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946" w:rsidRPr="0071424A" w:rsidRDefault="0071424A" w:rsidP="0071424A">
      <w:pPr>
        <w:spacing w:after="0" w:line="100" w:lineRule="atLeast"/>
        <w:jc w:val="center"/>
        <w:rPr>
          <w:rFonts w:ascii="Times New Roman" w:hAnsi="Times New Roman" w:cs="Times New Roman"/>
          <w:b/>
          <w:bCs/>
        </w:rPr>
      </w:pPr>
      <w:r>
        <w:rPr>
          <w:b/>
          <w:bCs/>
          <w:noProof/>
          <w:sz w:val="24"/>
          <w:szCs w:val="24"/>
          <w:lang w:eastAsia="ru-RU"/>
        </w:rPr>
        <w:drawing>
          <wp:anchor distT="0" distB="0" distL="114300" distR="114300" simplePos="0" relativeHeight="251658240" behindDoc="0" locked="0" layoutInCell="1" allowOverlap="1" wp14:anchorId="278B6142" wp14:editId="291EE8D6">
            <wp:simplePos x="0" y="0"/>
            <wp:positionH relativeFrom="column">
              <wp:posOffset>-1089660</wp:posOffset>
            </wp:positionH>
            <wp:positionV relativeFrom="paragraph">
              <wp:posOffset>-200660</wp:posOffset>
            </wp:positionV>
            <wp:extent cx="7620635" cy="27432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635" cy="2743200"/>
                    </a:xfrm>
                    <a:prstGeom prst="rect">
                      <a:avLst/>
                    </a:prstGeom>
                    <a:noFill/>
                  </pic:spPr>
                </pic:pic>
              </a:graphicData>
            </a:graphic>
            <wp14:sizeRelH relativeFrom="page">
              <wp14:pctWidth>0</wp14:pctWidth>
            </wp14:sizeRelH>
            <wp14:sizeRelV relativeFrom="page">
              <wp14:pctHeight>0</wp14:pctHeight>
            </wp14:sizeRelV>
          </wp:anchor>
        </w:drawing>
      </w:r>
      <w:r w:rsidR="00052946">
        <w:rPr>
          <w:rFonts w:ascii="Times New Roman" w:hAnsi="Times New Roman" w:cs="Times New Roman"/>
          <w:b/>
          <w:bCs/>
        </w:rPr>
        <w:t xml:space="preserve">МУНИЦИПАЛЬНОЕ </w:t>
      </w:r>
      <w:r w:rsidR="00CA7990">
        <w:rPr>
          <w:rFonts w:ascii="Times New Roman" w:hAnsi="Times New Roman" w:cs="Times New Roman"/>
          <w:b/>
          <w:bCs/>
        </w:rPr>
        <w:t xml:space="preserve">АВТОНОМНОЕ ДОШКОЛЬНОЕ ОБРАЗОВАТЕЛЬНОЕ </w:t>
      </w:r>
      <w:r w:rsidR="00052946">
        <w:rPr>
          <w:rFonts w:ascii="Times New Roman" w:hAnsi="Times New Roman" w:cs="Times New Roman"/>
          <w:b/>
          <w:bCs/>
        </w:rPr>
        <w:t>УЧРЕЖДЕНИЕ «ДЕТСК</w:t>
      </w:r>
      <w:r w:rsidR="00CA7990">
        <w:rPr>
          <w:rFonts w:ascii="Times New Roman" w:hAnsi="Times New Roman" w:cs="Times New Roman"/>
          <w:b/>
          <w:bCs/>
        </w:rPr>
        <w:t>ИЙ САД КОМБИНИРОВАННОГО ВИДА №23 «СВЕТЛЯЧОК</w:t>
      </w:r>
      <w:r w:rsidR="00052946">
        <w:rPr>
          <w:rFonts w:ascii="Times New Roman" w:hAnsi="Times New Roman" w:cs="Times New Roman"/>
          <w:b/>
          <w:bCs/>
        </w:rPr>
        <w:t>»</w:t>
      </w:r>
    </w:p>
    <w:p w:rsidR="0071424A" w:rsidRPr="0071424A" w:rsidRDefault="0071424A" w:rsidP="0071424A">
      <w:pPr>
        <w:suppressAutoHyphens w:val="0"/>
        <w:spacing w:after="0" w:line="240" w:lineRule="auto"/>
        <w:rPr>
          <w:rFonts w:ascii="Times New Roman" w:eastAsiaTheme="minorEastAsia" w:hAnsi="Times New Roman" w:cs="Times New Roman"/>
          <w:sz w:val="20"/>
          <w:szCs w:val="20"/>
          <w:lang w:eastAsia="ru-RU"/>
        </w:rPr>
      </w:pPr>
      <w:r w:rsidRPr="0071424A">
        <w:rPr>
          <w:rFonts w:ascii="Times New Roman" w:eastAsiaTheme="minorEastAsia" w:hAnsi="Times New Roman" w:cs="Times New Roman"/>
          <w:sz w:val="20"/>
          <w:szCs w:val="20"/>
          <w:lang w:eastAsia="ru-RU"/>
        </w:rPr>
        <w:t>Согласовано                                                                                                      Утверждаю</w:t>
      </w:r>
    </w:p>
    <w:p w:rsidR="0071424A" w:rsidRPr="0071424A" w:rsidRDefault="0071424A" w:rsidP="0071424A">
      <w:pPr>
        <w:suppressAutoHyphens w:val="0"/>
        <w:spacing w:after="0" w:line="240" w:lineRule="auto"/>
        <w:rPr>
          <w:rFonts w:ascii="Times New Roman" w:eastAsiaTheme="minorEastAsia" w:hAnsi="Times New Roman" w:cs="Times New Roman"/>
          <w:sz w:val="20"/>
          <w:szCs w:val="20"/>
          <w:lang w:eastAsia="ru-RU"/>
        </w:rPr>
      </w:pPr>
      <w:r w:rsidRPr="0071424A">
        <w:rPr>
          <w:rFonts w:ascii="Times New Roman" w:eastAsiaTheme="minorEastAsia" w:hAnsi="Times New Roman" w:cs="Times New Roman"/>
          <w:sz w:val="20"/>
          <w:szCs w:val="20"/>
          <w:lang w:eastAsia="ru-RU"/>
        </w:rPr>
        <w:t>______________                                                                                                ______________</w:t>
      </w:r>
    </w:p>
    <w:p w:rsidR="0071424A" w:rsidRPr="0071424A" w:rsidRDefault="0071424A" w:rsidP="0071424A">
      <w:pPr>
        <w:suppressAutoHyphens w:val="0"/>
        <w:spacing w:after="0" w:line="240" w:lineRule="auto"/>
        <w:rPr>
          <w:rFonts w:ascii="Times New Roman" w:eastAsiaTheme="minorEastAsia" w:hAnsi="Times New Roman" w:cs="Times New Roman"/>
          <w:sz w:val="20"/>
          <w:szCs w:val="20"/>
          <w:lang w:eastAsia="ru-RU"/>
        </w:rPr>
      </w:pPr>
      <w:r w:rsidRPr="0071424A">
        <w:rPr>
          <w:rFonts w:ascii="Times New Roman" w:eastAsiaTheme="minorEastAsia" w:hAnsi="Times New Roman" w:cs="Times New Roman"/>
          <w:sz w:val="20"/>
          <w:szCs w:val="20"/>
          <w:lang w:eastAsia="ru-RU"/>
        </w:rPr>
        <w:t>Старший воспитатель                                                                                       Заведующий</w:t>
      </w:r>
    </w:p>
    <w:p w:rsidR="0071424A" w:rsidRPr="0071424A" w:rsidRDefault="0071424A" w:rsidP="0071424A">
      <w:pPr>
        <w:suppressAutoHyphens w:val="0"/>
        <w:spacing w:after="0" w:line="240" w:lineRule="auto"/>
        <w:rPr>
          <w:rFonts w:ascii="Times New Roman" w:eastAsiaTheme="minorEastAsia" w:hAnsi="Times New Roman" w:cs="Times New Roman"/>
          <w:sz w:val="20"/>
          <w:szCs w:val="20"/>
          <w:lang w:eastAsia="ru-RU"/>
        </w:rPr>
      </w:pPr>
      <w:r w:rsidRPr="0071424A">
        <w:rPr>
          <w:rFonts w:ascii="Times New Roman" w:eastAsiaTheme="minorEastAsia" w:hAnsi="Times New Roman" w:cs="Times New Roman"/>
          <w:sz w:val="20"/>
          <w:szCs w:val="20"/>
          <w:lang w:eastAsia="ru-RU"/>
        </w:rPr>
        <w:t>МАДОУ № 23 «Светлячок»                                                                             МАДОУ 23«Светлячок»</w:t>
      </w:r>
    </w:p>
    <w:p w:rsidR="0071424A" w:rsidRPr="0071424A" w:rsidRDefault="0071424A" w:rsidP="0071424A">
      <w:pPr>
        <w:suppressAutoHyphens w:val="0"/>
        <w:spacing w:after="0" w:line="240" w:lineRule="auto"/>
        <w:rPr>
          <w:rFonts w:ascii="Times New Roman" w:eastAsiaTheme="minorEastAsia" w:hAnsi="Times New Roman" w:cs="Times New Roman"/>
          <w:sz w:val="20"/>
          <w:szCs w:val="20"/>
          <w:lang w:eastAsia="ru-RU"/>
        </w:rPr>
      </w:pPr>
      <w:r w:rsidRPr="0071424A">
        <w:rPr>
          <w:rFonts w:ascii="Times New Roman" w:eastAsiaTheme="minorEastAsia" w:hAnsi="Times New Roman" w:cs="Times New Roman"/>
          <w:sz w:val="20"/>
          <w:szCs w:val="20"/>
          <w:lang w:eastAsia="ru-RU"/>
        </w:rPr>
        <w:t>Байлычева Л.Ю.                                                                                                Мардисламова  Г.Р.</w:t>
      </w:r>
    </w:p>
    <w:p w:rsidR="0071424A" w:rsidRPr="0071424A" w:rsidRDefault="0071424A" w:rsidP="0071424A">
      <w:pPr>
        <w:suppressAutoHyphens w:val="0"/>
        <w:spacing w:after="0" w:line="240" w:lineRule="auto"/>
        <w:rPr>
          <w:rFonts w:ascii="Times New Roman" w:eastAsiaTheme="minorEastAsia" w:hAnsi="Times New Roman" w:cs="Times New Roman"/>
          <w:sz w:val="20"/>
          <w:szCs w:val="20"/>
          <w:lang w:eastAsia="ru-RU"/>
        </w:rPr>
      </w:pPr>
      <w:r w:rsidRPr="0071424A">
        <w:rPr>
          <w:rFonts w:ascii="Times New Roman" w:eastAsiaTheme="minorEastAsia" w:hAnsi="Times New Roman" w:cs="Times New Roman"/>
          <w:sz w:val="20"/>
          <w:szCs w:val="20"/>
          <w:lang w:eastAsia="ru-RU"/>
        </w:rPr>
        <w:t>«</w:t>
      </w:r>
      <w:r w:rsidRPr="0071424A">
        <w:rPr>
          <w:rFonts w:ascii="Times New Roman" w:eastAsiaTheme="minorEastAsia" w:hAnsi="Times New Roman" w:cs="Times New Roman"/>
          <w:sz w:val="20"/>
          <w:szCs w:val="20"/>
          <w:u w:val="words"/>
          <w:lang w:eastAsia="ru-RU"/>
        </w:rPr>
        <w:t xml:space="preserve">  __  </w:t>
      </w:r>
      <w:r w:rsidRPr="0071424A">
        <w:rPr>
          <w:rFonts w:ascii="Times New Roman" w:eastAsiaTheme="minorEastAsia" w:hAnsi="Times New Roman" w:cs="Times New Roman"/>
          <w:sz w:val="20"/>
          <w:szCs w:val="20"/>
          <w:lang w:eastAsia="ru-RU"/>
        </w:rPr>
        <w:t xml:space="preserve">» </w:t>
      </w:r>
      <w:r w:rsidRPr="0071424A">
        <w:rPr>
          <w:rFonts w:ascii="Times New Roman" w:eastAsiaTheme="minorEastAsia" w:hAnsi="Times New Roman" w:cs="Times New Roman"/>
          <w:sz w:val="20"/>
          <w:szCs w:val="20"/>
          <w:u w:val="words"/>
          <w:lang w:eastAsia="ru-RU"/>
        </w:rPr>
        <w:t xml:space="preserve">августа </w:t>
      </w:r>
      <w:r w:rsidRPr="0071424A">
        <w:rPr>
          <w:rFonts w:ascii="Times New Roman" w:eastAsiaTheme="minorEastAsia" w:hAnsi="Times New Roman" w:cs="Times New Roman"/>
          <w:sz w:val="20"/>
          <w:szCs w:val="20"/>
          <w:lang w:eastAsia="ru-RU"/>
        </w:rPr>
        <w:t>2024 г .                                                                                         «</w:t>
      </w:r>
      <w:r w:rsidRPr="0071424A">
        <w:rPr>
          <w:rFonts w:ascii="Times New Roman" w:eastAsiaTheme="minorEastAsia" w:hAnsi="Times New Roman" w:cs="Times New Roman"/>
          <w:sz w:val="20"/>
          <w:szCs w:val="20"/>
          <w:u w:val="words"/>
          <w:lang w:eastAsia="ru-RU"/>
        </w:rPr>
        <w:t xml:space="preserve">__ </w:t>
      </w:r>
      <w:r w:rsidRPr="0071424A">
        <w:rPr>
          <w:rFonts w:ascii="Times New Roman" w:eastAsiaTheme="minorEastAsia" w:hAnsi="Times New Roman" w:cs="Times New Roman"/>
          <w:sz w:val="20"/>
          <w:szCs w:val="20"/>
          <w:lang w:eastAsia="ru-RU"/>
        </w:rPr>
        <w:t xml:space="preserve">» </w:t>
      </w:r>
      <w:r w:rsidRPr="0071424A">
        <w:rPr>
          <w:rFonts w:ascii="Times New Roman" w:eastAsiaTheme="minorEastAsia" w:hAnsi="Times New Roman" w:cs="Times New Roman"/>
          <w:sz w:val="20"/>
          <w:szCs w:val="20"/>
          <w:u w:val="words"/>
          <w:lang w:eastAsia="ru-RU"/>
        </w:rPr>
        <w:t xml:space="preserve">августа </w:t>
      </w:r>
      <w:r w:rsidRPr="0071424A">
        <w:rPr>
          <w:rFonts w:ascii="Times New Roman" w:eastAsiaTheme="minorEastAsia" w:hAnsi="Times New Roman" w:cs="Times New Roman"/>
          <w:sz w:val="20"/>
          <w:szCs w:val="20"/>
          <w:lang w:eastAsia="ru-RU"/>
        </w:rPr>
        <w:t>2024 г.</w:t>
      </w:r>
    </w:p>
    <w:p w:rsidR="0071424A" w:rsidRPr="0071424A" w:rsidRDefault="0071424A" w:rsidP="0071424A">
      <w:pPr>
        <w:suppressAutoHyphens w:val="0"/>
        <w:spacing w:after="0" w:line="240" w:lineRule="auto"/>
        <w:rPr>
          <w:rFonts w:ascii="Times New Roman" w:eastAsiaTheme="minorEastAsia" w:hAnsi="Times New Roman" w:cs="Times New Roman"/>
          <w:sz w:val="20"/>
          <w:szCs w:val="20"/>
          <w:lang w:eastAsia="ru-RU"/>
        </w:rPr>
      </w:pPr>
    </w:p>
    <w:p w:rsidR="0071424A" w:rsidRPr="0071424A" w:rsidRDefault="0071424A" w:rsidP="0071424A">
      <w:pPr>
        <w:suppressAutoHyphens w:val="0"/>
        <w:spacing w:after="0" w:line="240" w:lineRule="auto"/>
        <w:rPr>
          <w:rFonts w:ascii="Times New Roman" w:eastAsiaTheme="minorEastAsia" w:hAnsi="Times New Roman" w:cs="Times New Roman"/>
          <w:sz w:val="20"/>
          <w:szCs w:val="20"/>
          <w:lang w:eastAsia="ru-RU"/>
        </w:rPr>
      </w:pPr>
      <w:r w:rsidRPr="0071424A">
        <w:rPr>
          <w:rFonts w:ascii="Times New Roman" w:eastAsiaTheme="minorEastAsia" w:hAnsi="Times New Roman" w:cs="Times New Roman"/>
          <w:sz w:val="20"/>
          <w:szCs w:val="20"/>
          <w:lang w:eastAsia="ru-RU"/>
        </w:rPr>
        <w:t>Введено в действие                                                                                          Рассмотрено, одобрено и</w:t>
      </w:r>
    </w:p>
    <w:p w:rsidR="0071424A" w:rsidRPr="0071424A" w:rsidRDefault="0071424A" w:rsidP="0071424A">
      <w:pPr>
        <w:suppressAutoHyphens w:val="0"/>
        <w:spacing w:after="0" w:line="240" w:lineRule="auto"/>
        <w:rPr>
          <w:rFonts w:ascii="Times New Roman" w:eastAsiaTheme="minorEastAsia" w:hAnsi="Times New Roman" w:cs="Times New Roman"/>
          <w:sz w:val="20"/>
          <w:szCs w:val="20"/>
          <w:lang w:eastAsia="ru-RU"/>
        </w:rPr>
      </w:pPr>
      <w:r w:rsidRPr="0071424A">
        <w:rPr>
          <w:rFonts w:ascii="Times New Roman" w:eastAsiaTheme="minorEastAsia" w:hAnsi="Times New Roman" w:cs="Times New Roman"/>
          <w:sz w:val="20"/>
          <w:szCs w:val="20"/>
          <w:lang w:eastAsia="ru-RU"/>
        </w:rPr>
        <w:t>приказом заведующего                                                                                    рекомендовано к</w:t>
      </w:r>
    </w:p>
    <w:p w:rsidR="0071424A" w:rsidRPr="0071424A" w:rsidRDefault="0071424A" w:rsidP="0071424A">
      <w:pPr>
        <w:suppressAutoHyphens w:val="0"/>
        <w:spacing w:after="0" w:line="240" w:lineRule="auto"/>
        <w:rPr>
          <w:rFonts w:ascii="Times New Roman" w:eastAsiaTheme="minorEastAsia" w:hAnsi="Times New Roman" w:cs="Times New Roman"/>
          <w:sz w:val="20"/>
          <w:szCs w:val="20"/>
          <w:lang w:eastAsia="ru-RU"/>
        </w:rPr>
      </w:pPr>
      <w:r w:rsidRPr="0071424A">
        <w:rPr>
          <w:rFonts w:ascii="Times New Roman" w:eastAsiaTheme="minorEastAsia" w:hAnsi="Times New Roman" w:cs="Times New Roman"/>
          <w:sz w:val="20"/>
          <w:szCs w:val="20"/>
          <w:lang w:eastAsia="ru-RU"/>
        </w:rPr>
        <w:t xml:space="preserve">                                                                                                                            утверждению</w:t>
      </w:r>
    </w:p>
    <w:p w:rsidR="0071424A" w:rsidRPr="0071424A" w:rsidRDefault="0071424A" w:rsidP="0071424A">
      <w:pPr>
        <w:suppressAutoHyphens w:val="0"/>
        <w:spacing w:after="0" w:line="240" w:lineRule="auto"/>
        <w:rPr>
          <w:rFonts w:ascii="Times New Roman" w:eastAsiaTheme="minorEastAsia" w:hAnsi="Times New Roman" w:cs="Times New Roman"/>
          <w:sz w:val="20"/>
          <w:szCs w:val="20"/>
          <w:lang w:eastAsia="ru-RU"/>
        </w:rPr>
      </w:pPr>
      <w:r w:rsidRPr="0071424A">
        <w:rPr>
          <w:rFonts w:ascii="Times New Roman" w:eastAsiaTheme="minorEastAsia" w:hAnsi="Times New Roman" w:cs="Times New Roman"/>
          <w:sz w:val="20"/>
          <w:szCs w:val="20"/>
          <w:lang w:eastAsia="ru-RU"/>
        </w:rPr>
        <w:t>от  «__» ______</w:t>
      </w:r>
      <w:r w:rsidRPr="0071424A">
        <w:rPr>
          <w:rFonts w:ascii="Times New Roman" w:eastAsiaTheme="minorEastAsia" w:hAnsi="Times New Roman" w:cs="Times New Roman"/>
          <w:sz w:val="20"/>
          <w:szCs w:val="20"/>
          <w:u w:val="single"/>
          <w:lang w:eastAsia="ru-RU"/>
        </w:rPr>
        <w:t xml:space="preserve"> </w:t>
      </w:r>
      <w:r w:rsidRPr="0071424A">
        <w:rPr>
          <w:rFonts w:ascii="Times New Roman" w:eastAsiaTheme="minorEastAsia" w:hAnsi="Times New Roman" w:cs="Times New Roman"/>
          <w:sz w:val="20"/>
          <w:szCs w:val="20"/>
          <w:lang w:eastAsia="ru-RU"/>
        </w:rPr>
        <w:t>2024 г.                                                                                    на заседании педсовета</w:t>
      </w:r>
    </w:p>
    <w:p w:rsidR="0071424A" w:rsidRPr="0071424A" w:rsidRDefault="0071424A" w:rsidP="0071424A">
      <w:pPr>
        <w:suppressAutoHyphens w:val="0"/>
        <w:spacing w:after="0" w:line="240" w:lineRule="auto"/>
        <w:rPr>
          <w:rFonts w:ascii="Times New Roman" w:eastAsiaTheme="minorEastAsia" w:hAnsi="Times New Roman" w:cs="Times New Roman"/>
          <w:sz w:val="20"/>
          <w:szCs w:val="20"/>
          <w:lang w:eastAsia="ru-RU"/>
        </w:rPr>
      </w:pPr>
      <w:r w:rsidRPr="0071424A">
        <w:rPr>
          <w:rFonts w:ascii="Times New Roman" w:eastAsiaTheme="minorEastAsia" w:hAnsi="Times New Roman" w:cs="Times New Roman"/>
          <w:sz w:val="20"/>
          <w:szCs w:val="20"/>
          <w:lang w:eastAsia="ru-RU"/>
        </w:rPr>
        <w:t xml:space="preserve">№ ______________                                                                                           от  «__» </w:t>
      </w:r>
      <w:r w:rsidRPr="0071424A">
        <w:rPr>
          <w:rFonts w:ascii="Times New Roman" w:eastAsiaTheme="minorEastAsia" w:hAnsi="Times New Roman" w:cs="Times New Roman"/>
          <w:sz w:val="20"/>
          <w:szCs w:val="20"/>
          <w:u w:val="words"/>
          <w:lang w:eastAsia="ru-RU"/>
        </w:rPr>
        <w:t xml:space="preserve">августа </w:t>
      </w:r>
      <w:r w:rsidRPr="0071424A">
        <w:rPr>
          <w:rFonts w:ascii="Times New Roman" w:eastAsiaTheme="minorEastAsia" w:hAnsi="Times New Roman" w:cs="Times New Roman"/>
          <w:sz w:val="20"/>
          <w:szCs w:val="20"/>
          <w:lang w:eastAsia="ru-RU"/>
        </w:rPr>
        <w:t>2024 г.</w:t>
      </w:r>
    </w:p>
    <w:p w:rsidR="0071424A" w:rsidRPr="0071424A" w:rsidRDefault="0071424A" w:rsidP="0071424A">
      <w:pPr>
        <w:suppressAutoHyphens w:val="0"/>
        <w:spacing w:after="0" w:line="240" w:lineRule="auto"/>
        <w:rPr>
          <w:rFonts w:ascii="Times New Roman" w:eastAsiaTheme="minorEastAsia" w:hAnsi="Times New Roman" w:cs="Times New Roman"/>
          <w:sz w:val="20"/>
          <w:szCs w:val="20"/>
          <w:lang w:eastAsia="ru-RU"/>
        </w:rPr>
      </w:pPr>
      <w:r w:rsidRPr="0071424A">
        <w:rPr>
          <w:rFonts w:ascii="Times New Roman" w:eastAsiaTheme="minorEastAsia" w:hAnsi="Times New Roman" w:cs="Times New Roman"/>
          <w:sz w:val="20"/>
          <w:szCs w:val="20"/>
          <w:lang w:eastAsia="ru-RU"/>
        </w:rPr>
        <w:t xml:space="preserve">                                                                                                                            протокол №_______</w:t>
      </w:r>
    </w:p>
    <w:p w:rsidR="0071424A" w:rsidRPr="0071424A" w:rsidRDefault="0071424A" w:rsidP="0071424A">
      <w:pPr>
        <w:suppressAutoHyphens w:val="0"/>
        <w:spacing w:after="0"/>
        <w:rPr>
          <w:rFonts w:asciiTheme="minorHAnsi" w:eastAsiaTheme="minorEastAsia" w:hAnsiTheme="minorHAnsi" w:cstheme="minorBidi"/>
          <w:sz w:val="20"/>
          <w:szCs w:val="20"/>
          <w:lang w:eastAsia="ru-RU"/>
        </w:rPr>
      </w:pPr>
    </w:p>
    <w:p w:rsidR="00052946" w:rsidRDefault="00052946">
      <w:pPr>
        <w:pStyle w:val="210"/>
        <w:spacing w:line="100" w:lineRule="atLeast"/>
        <w:rPr>
          <w:b w:val="0"/>
          <w:bCs w:val="0"/>
          <w:sz w:val="24"/>
          <w:szCs w:val="24"/>
        </w:rPr>
      </w:pPr>
    </w:p>
    <w:p w:rsidR="00052946" w:rsidRDefault="00052946">
      <w:pPr>
        <w:pStyle w:val="210"/>
        <w:spacing w:line="100" w:lineRule="atLeast"/>
        <w:rPr>
          <w:b w:val="0"/>
          <w:bCs w:val="0"/>
          <w:sz w:val="24"/>
          <w:szCs w:val="24"/>
        </w:rPr>
      </w:pPr>
    </w:p>
    <w:p w:rsidR="00052946" w:rsidRDefault="00052946">
      <w:pPr>
        <w:pStyle w:val="210"/>
        <w:spacing w:line="100" w:lineRule="atLeast"/>
        <w:rPr>
          <w:b w:val="0"/>
          <w:bCs w:val="0"/>
          <w:sz w:val="24"/>
          <w:szCs w:val="24"/>
        </w:rPr>
      </w:pPr>
    </w:p>
    <w:p w:rsidR="00052946" w:rsidRDefault="00052946">
      <w:pPr>
        <w:pStyle w:val="210"/>
        <w:spacing w:line="100" w:lineRule="atLeast"/>
        <w:rPr>
          <w:b w:val="0"/>
          <w:bCs w:val="0"/>
          <w:sz w:val="24"/>
          <w:szCs w:val="24"/>
        </w:rPr>
      </w:pPr>
    </w:p>
    <w:p w:rsidR="00052946" w:rsidRDefault="00052946">
      <w:pPr>
        <w:pStyle w:val="210"/>
        <w:spacing w:line="100" w:lineRule="atLeast"/>
        <w:ind w:firstLine="0"/>
        <w:jc w:val="left"/>
        <w:rPr>
          <w:sz w:val="24"/>
          <w:szCs w:val="24"/>
        </w:rPr>
      </w:pPr>
    </w:p>
    <w:p w:rsidR="000D155A" w:rsidRDefault="000D155A">
      <w:pPr>
        <w:pStyle w:val="210"/>
        <w:spacing w:line="100" w:lineRule="atLeast"/>
        <w:rPr>
          <w:caps/>
        </w:rPr>
      </w:pPr>
      <w:r>
        <w:rPr>
          <w:caps/>
        </w:rPr>
        <w:t xml:space="preserve">Адаптированная </w:t>
      </w:r>
      <w:r w:rsidR="00052946">
        <w:rPr>
          <w:caps/>
        </w:rPr>
        <w:t>рабочая</w:t>
      </w:r>
      <w:r w:rsidR="00C926A0">
        <w:rPr>
          <w:caps/>
        </w:rPr>
        <w:t xml:space="preserve"> </w:t>
      </w:r>
    </w:p>
    <w:p w:rsidR="00052946" w:rsidRDefault="000D155A" w:rsidP="000D155A">
      <w:pPr>
        <w:pStyle w:val="210"/>
        <w:spacing w:line="100" w:lineRule="atLeast"/>
        <w:rPr>
          <w:caps/>
        </w:rPr>
      </w:pPr>
      <w:r>
        <w:rPr>
          <w:caps/>
        </w:rPr>
        <w:t xml:space="preserve">образовательная </w:t>
      </w:r>
      <w:r w:rsidR="00052946">
        <w:rPr>
          <w:caps/>
        </w:rPr>
        <w:t>программа</w:t>
      </w:r>
    </w:p>
    <w:p w:rsidR="000D155A" w:rsidRDefault="000D155A" w:rsidP="000D155A">
      <w:pPr>
        <w:pStyle w:val="210"/>
        <w:spacing w:line="100" w:lineRule="atLeast"/>
        <w:rPr>
          <w:caps/>
        </w:rPr>
      </w:pPr>
      <w:r>
        <w:rPr>
          <w:caps/>
        </w:rPr>
        <w:t>дошкольного образования</w:t>
      </w:r>
    </w:p>
    <w:p w:rsidR="00E163AC" w:rsidRDefault="00C34BAE" w:rsidP="00E163AC">
      <w:pPr>
        <w:pStyle w:val="210"/>
        <w:spacing w:line="100" w:lineRule="atLeast"/>
        <w:rPr>
          <w:caps/>
        </w:rPr>
      </w:pPr>
      <w:r w:rsidRPr="00E53995">
        <w:rPr>
          <w:noProof/>
        </w:rPr>
        <w:drawing>
          <wp:anchor distT="0" distB="0" distL="114300" distR="114300" simplePos="0" relativeHeight="251659264" behindDoc="0" locked="0" layoutInCell="1" allowOverlap="1" wp14:anchorId="43260635" wp14:editId="24C8F499">
            <wp:simplePos x="0" y="0"/>
            <wp:positionH relativeFrom="column">
              <wp:posOffset>-861060</wp:posOffset>
            </wp:positionH>
            <wp:positionV relativeFrom="paragraph">
              <wp:posOffset>202565</wp:posOffset>
            </wp:positionV>
            <wp:extent cx="304781" cy="2085340"/>
            <wp:effectExtent l="0" t="0" r="0" b="0"/>
            <wp:wrapNone/>
            <wp:docPr id="2" name="Рисунок 2" descr="C:\Users\User\Desktop\Годовые планы\Годовой план 24-25\сканы\5 гр РП корек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Годовые планы\Годовой план 24-25\сканы\5 гр РП корект.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086" t="37616" r="93144" b="38652"/>
                    <a:stretch/>
                  </pic:blipFill>
                  <pic:spPr bwMode="auto">
                    <a:xfrm>
                      <a:off x="0" y="0"/>
                      <a:ext cx="304781" cy="20853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52946">
        <w:rPr>
          <w:caps/>
        </w:rPr>
        <w:t xml:space="preserve">для детей с ОБЩИМ НЕДОРАЗВИТИЕМ РЕЧИ  </w:t>
      </w:r>
    </w:p>
    <w:p w:rsidR="00E163AC" w:rsidRDefault="00E163AC" w:rsidP="00E163AC">
      <w:pPr>
        <w:pStyle w:val="210"/>
        <w:spacing w:line="100" w:lineRule="atLeast"/>
        <w:rPr>
          <w:caps/>
        </w:rPr>
      </w:pPr>
      <w:r>
        <w:rPr>
          <w:caps/>
        </w:rPr>
        <w:t xml:space="preserve">в логопедических группах </w:t>
      </w:r>
    </w:p>
    <w:p w:rsidR="00052946" w:rsidRDefault="002036C6" w:rsidP="00E163AC">
      <w:pPr>
        <w:pStyle w:val="210"/>
        <w:spacing w:line="100" w:lineRule="atLeast"/>
        <w:rPr>
          <w:sz w:val="24"/>
          <w:szCs w:val="24"/>
        </w:rPr>
      </w:pPr>
      <w:r>
        <w:rPr>
          <w:caps/>
        </w:rPr>
        <w:t>на 20</w:t>
      </w:r>
      <w:r w:rsidR="00DE53D9">
        <w:rPr>
          <w:caps/>
        </w:rPr>
        <w:t>24</w:t>
      </w:r>
      <w:r>
        <w:rPr>
          <w:caps/>
        </w:rPr>
        <w:t>-202</w:t>
      </w:r>
      <w:r w:rsidR="00DE53D9">
        <w:rPr>
          <w:caps/>
        </w:rPr>
        <w:t>6</w:t>
      </w:r>
      <w:r w:rsidR="00E163AC">
        <w:rPr>
          <w:caps/>
        </w:rPr>
        <w:t xml:space="preserve"> учебный год</w:t>
      </w:r>
    </w:p>
    <w:p w:rsidR="00052946" w:rsidRDefault="00052946">
      <w:pPr>
        <w:pStyle w:val="210"/>
        <w:spacing w:line="100" w:lineRule="atLeast"/>
        <w:rPr>
          <w:sz w:val="24"/>
          <w:szCs w:val="24"/>
        </w:rPr>
      </w:pPr>
    </w:p>
    <w:p w:rsidR="00052946" w:rsidRDefault="00052946">
      <w:pPr>
        <w:pStyle w:val="210"/>
        <w:spacing w:line="100" w:lineRule="atLeast"/>
        <w:rPr>
          <w:b w:val="0"/>
          <w:bCs w:val="0"/>
          <w:sz w:val="24"/>
          <w:szCs w:val="24"/>
        </w:rPr>
      </w:pPr>
    </w:p>
    <w:p w:rsidR="00052946" w:rsidRDefault="00FD7F2F">
      <w:pPr>
        <w:pStyle w:val="210"/>
        <w:spacing w:line="100" w:lineRule="atLeast"/>
        <w:rPr>
          <w:b w:val="0"/>
          <w:bCs w:val="0"/>
          <w:sz w:val="24"/>
          <w:szCs w:val="24"/>
        </w:rPr>
      </w:pPr>
      <w:r>
        <w:rPr>
          <w:b w:val="0"/>
          <w:bCs w:val="0"/>
          <w:sz w:val="24"/>
          <w:szCs w:val="24"/>
        </w:rPr>
        <w:t>(</w:t>
      </w:r>
      <w:r w:rsidR="00E163AC">
        <w:rPr>
          <w:b w:val="0"/>
          <w:bCs w:val="0"/>
          <w:sz w:val="24"/>
          <w:szCs w:val="24"/>
        </w:rPr>
        <w:t>для детей логопедических групп 5-6, 6-7 лет)</w:t>
      </w:r>
    </w:p>
    <w:p w:rsidR="00052946" w:rsidRDefault="00052946">
      <w:pPr>
        <w:pStyle w:val="210"/>
        <w:spacing w:line="100" w:lineRule="atLeast"/>
        <w:rPr>
          <w:b w:val="0"/>
          <w:bCs w:val="0"/>
          <w:sz w:val="24"/>
          <w:szCs w:val="24"/>
        </w:rPr>
      </w:pPr>
    </w:p>
    <w:p w:rsidR="00052946" w:rsidRDefault="00052946">
      <w:pPr>
        <w:pStyle w:val="210"/>
        <w:spacing w:line="100" w:lineRule="atLeast"/>
        <w:rPr>
          <w:b w:val="0"/>
          <w:bCs w:val="0"/>
          <w:sz w:val="24"/>
          <w:szCs w:val="24"/>
        </w:rPr>
      </w:pPr>
    </w:p>
    <w:p w:rsidR="00052946" w:rsidRDefault="00052946">
      <w:pPr>
        <w:pStyle w:val="210"/>
        <w:spacing w:line="100" w:lineRule="atLeast"/>
        <w:rPr>
          <w:b w:val="0"/>
          <w:bCs w:val="0"/>
          <w:sz w:val="24"/>
          <w:szCs w:val="24"/>
        </w:rPr>
      </w:pPr>
    </w:p>
    <w:p w:rsidR="00052946" w:rsidRDefault="00052946">
      <w:pPr>
        <w:pStyle w:val="210"/>
        <w:spacing w:line="100" w:lineRule="atLeast"/>
        <w:rPr>
          <w:b w:val="0"/>
          <w:bCs w:val="0"/>
          <w:sz w:val="24"/>
          <w:szCs w:val="24"/>
        </w:rPr>
      </w:pPr>
    </w:p>
    <w:p w:rsidR="00052946" w:rsidRDefault="00052946">
      <w:pPr>
        <w:pStyle w:val="210"/>
        <w:spacing w:line="100" w:lineRule="atLeast"/>
        <w:rPr>
          <w:b w:val="0"/>
          <w:bCs w:val="0"/>
          <w:sz w:val="24"/>
          <w:szCs w:val="24"/>
        </w:rPr>
      </w:pPr>
    </w:p>
    <w:p w:rsidR="0071424A" w:rsidRDefault="0071424A">
      <w:pPr>
        <w:pStyle w:val="210"/>
        <w:spacing w:line="100" w:lineRule="atLeast"/>
        <w:rPr>
          <w:b w:val="0"/>
          <w:bCs w:val="0"/>
          <w:sz w:val="24"/>
          <w:szCs w:val="24"/>
        </w:rPr>
      </w:pPr>
    </w:p>
    <w:p w:rsidR="0071424A" w:rsidRDefault="0071424A">
      <w:pPr>
        <w:pStyle w:val="210"/>
        <w:spacing w:line="100" w:lineRule="atLeast"/>
        <w:rPr>
          <w:b w:val="0"/>
          <w:bCs w:val="0"/>
          <w:sz w:val="24"/>
          <w:szCs w:val="24"/>
        </w:rPr>
      </w:pPr>
    </w:p>
    <w:p w:rsidR="0071424A" w:rsidRDefault="0071424A">
      <w:pPr>
        <w:pStyle w:val="210"/>
        <w:spacing w:line="100" w:lineRule="atLeast"/>
        <w:rPr>
          <w:b w:val="0"/>
          <w:bCs w:val="0"/>
          <w:sz w:val="24"/>
          <w:szCs w:val="24"/>
        </w:rPr>
      </w:pPr>
    </w:p>
    <w:p w:rsidR="0071424A" w:rsidRDefault="0071424A">
      <w:pPr>
        <w:pStyle w:val="210"/>
        <w:spacing w:line="100" w:lineRule="atLeast"/>
        <w:rPr>
          <w:b w:val="0"/>
          <w:bCs w:val="0"/>
          <w:sz w:val="24"/>
          <w:szCs w:val="24"/>
        </w:rPr>
      </w:pPr>
    </w:p>
    <w:p w:rsidR="0071424A" w:rsidRDefault="0071424A">
      <w:pPr>
        <w:pStyle w:val="210"/>
        <w:spacing w:line="100" w:lineRule="atLeast"/>
        <w:rPr>
          <w:b w:val="0"/>
          <w:bCs w:val="0"/>
          <w:sz w:val="24"/>
          <w:szCs w:val="24"/>
        </w:rPr>
      </w:pPr>
    </w:p>
    <w:p w:rsidR="00052946" w:rsidRDefault="00052946">
      <w:pPr>
        <w:pStyle w:val="210"/>
        <w:spacing w:line="100" w:lineRule="atLeast"/>
      </w:pPr>
    </w:p>
    <w:p w:rsidR="00052946" w:rsidRPr="00901A1C" w:rsidRDefault="000D155A">
      <w:pPr>
        <w:spacing w:after="0" w:line="100" w:lineRule="atLeast"/>
        <w:jc w:val="right"/>
        <w:rPr>
          <w:rFonts w:ascii="Times New Roman" w:hAnsi="Times New Roman" w:cs="Times New Roman"/>
          <w:b/>
          <w:bCs/>
          <w:sz w:val="28"/>
          <w:szCs w:val="28"/>
        </w:rPr>
      </w:pPr>
      <w:r>
        <w:rPr>
          <w:rFonts w:ascii="Times New Roman" w:hAnsi="Times New Roman" w:cs="Times New Roman"/>
          <w:bCs/>
          <w:sz w:val="28"/>
          <w:szCs w:val="28"/>
        </w:rPr>
        <w:t>Разработал</w:t>
      </w:r>
      <w:r w:rsidR="00FD7F2F">
        <w:rPr>
          <w:rFonts w:ascii="Times New Roman" w:hAnsi="Times New Roman" w:cs="Times New Roman"/>
          <w:bCs/>
          <w:sz w:val="28"/>
          <w:szCs w:val="28"/>
        </w:rPr>
        <w:t>:</w:t>
      </w:r>
      <w:r>
        <w:rPr>
          <w:rFonts w:ascii="Times New Roman" w:hAnsi="Times New Roman" w:cs="Times New Roman"/>
          <w:bCs/>
          <w:sz w:val="28"/>
          <w:szCs w:val="28"/>
        </w:rPr>
        <w:t xml:space="preserve"> </w:t>
      </w:r>
      <w:r>
        <w:rPr>
          <w:rFonts w:ascii="Times New Roman" w:hAnsi="Times New Roman" w:cs="Times New Roman"/>
          <w:b/>
          <w:bCs/>
          <w:sz w:val="28"/>
          <w:szCs w:val="28"/>
        </w:rPr>
        <w:t>учитель</w:t>
      </w:r>
      <w:r w:rsidR="00E163AC" w:rsidRPr="00C926A0">
        <w:rPr>
          <w:rFonts w:ascii="Times New Roman" w:hAnsi="Times New Roman" w:cs="Times New Roman"/>
          <w:b/>
          <w:bCs/>
          <w:sz w:val="28"/>
          <w:szCs w:val="28"/>
        </w:rPr>
        <w:t>–</w:t>
      </w:r>
      <w:r w:rsidR="00E163AC" w:rsidRPr="00901A1C">
        <w:rPr>
          <w:rFonts w:ascii="Times New Roman" w:hAnsi="Times New Roman" w:cs="Times New Roman"/>
          <w:b/>
          <w:bCs/>
          <w:sz w:val="28"/>
          <w:szCs w:val="28"/>
        </w:rPr>
        <w:t>л</w:t>
      </w:r>
      <w:r>
        <w:rPr>
          <w:rFonts w:ascii="Times New Roman" w:hAnsi="Times New Roman" w:cs="Times New Roman"/>
          <w:b/>
          <w:bCs/>
          <w:sz w:val="28"/>
          <w:szCs w:val="28"/>
        </w:rPr>
        <w:t>огопед</w:t>
      </w:r>
    </w:p>
    <w:p w:rsidR="00E163AC" w:rsidRPr="00901A1C" w:rsidRDefault="00E163AC">
      <w:pPr>
        <w:spacing w:after="0" w:line="100" w:lineRule="atLeast"/>
        <w:jc w:val="right"/>
        <w:rPr>
          <w:rFonts w:ascii="Times New Roman" w:hAnsi="Times New Roman" w:cs="Times New Roman"/>
          <w:b/>
          <w:bCs/>
          <w:sz w:val="28"/>
          <w:szCs w:val="28"/>
        </w:rPr>
      </w:pPr>
      <w:r w:rsidRPr="00901A1C">
        <w:rPr>
          <w:rFonts w:ascii="Times New Roman" w:hAnsi="Times New Roman" w:cs="Times New Roman"/>
          <w:b/>
          <w:bCs/>
          <w:sz w:val="28"/>
          <w:szCs w:val="28"/>
        </w:rPr>
        <w:t>Стрелкова А.Н.</w:t>
      </w:r>
    </w:p>
    <w:p w:rsidR="00E163AC" w:rsidRPr="00901A1C" w:rsidRDefault="00E163AC">
      <w:pPr>
        <w:spacing w:after="0" w:line="100" w:lineRule="atLeast"/>
        <w:jc w:val="right"/>
        <w:rPr>
          <w:rFonts w:ascii="Times New Roman" w:hAnsi="Times New Roman" w:cs="Times New Roman"/>
          <w:b/>
          <w:bCs/>
          <w:sz w:val="28"/>
          <w:szCs w:val="28"/>
        </w:rPr>
      </w:pPr>
    </w:p>
    <w:p w:rsidR="00E163AC" w:rsidRPr="00901A1C" w:rsidRDefault="00E163AC" w:rsidP="00E163AC">
      <w:pPr>
        <w:spacing w:after="0" w:line="100" w:lineRule="atLeast"/>
        <w:jc w:val="right"/>
        <w:rPr>
          <w:rFonts w:ascii="Times New Roman" w:hAnsi="Times New Roman" w:cs="Times New Roman"/>
          <w:b/>
          <w:bCs/>
          <w:sz w:val="28"/>
          <w:szCs w:val="28"/>
        </w:rPr>
      </w:pPr>
    </w:p>
    <w:p w:rsidR="00052946" w:rsidRPr="00901A1C" w:rsidRDefault="00052946">
      <w:pPr>
        <w:spacing w:after="0" w:line="100" w:lineRule="atLeast"/>
        <w:jc w:val="right"/>
        <w:rPr>
          <w:rFonts w:ascii="Times New Roman" w:hAnsi="Times New Roman" w:cs="Times New Roman"/>
          <w:b/>
        </w:rPr>
      </w:pPr>
    </w:p>
    <w:p w:rsidR="00052946" w:rsidRPr="00901A1C" w:rsidRDefault="00052946">
      <w:pPr>
        <w:pStyle w:val="210"/>
        <w:spacing w:line="100" w:lineRule="atLeast"/>
        <w:rPr>
          <w:bCs w:val="0"/>
          <w:sz w:val="24"/>
          <w:szCs w:val="24"/>
        </w:rPr>
      </w:pPr>
    </w:p>
    <w:p w:rsidR="00052946" w:rsidRPr="00901A1C" w:rsidRDefault="00052946" w:rsidP="0071424A">
      <w:pPr>
        <w:pStyle w:val="210"/>
        <w:spacing w:line="100" w:lineRule="atLeast"/>
        <w:ind w:firstLine="0"/>
        <w:jc w:val="left"/>
        <w:rPr>
          <w:bCs w:val="0"/>
          <w:sz w:val="24"/>
          <w:szCs w:val="24"/>
        </w:rPr>
      </w:pPr>
    </w:p>
    <w:p w:rsidR="00052946" w:rsidRPr="00901A1C" w:rsidRDefault="00052946">
      <w:pPr>
        <w:pStyle w:val="210"/>
        <w:spacing w:line="100" w:lineRule="atLeast"/>
        <w:rPr>
          <w:bCs w:val="0"/>
          <w:sz w:val="24"/>
          <w:szCs w:val="24"/>
        </w:rPr>
      </w:pPr>
    </w:p>
    <w:p w:rsidR="00052946" w:rsidRPr="00901A1C" w:rsidRDefault="00052946">
      <w:pPr>
        <w:pStyle w:val="210"/>
        <w:spacing w:line="100" w:lineRule="atLeast"/>
        <w:ind w:firstLine="0"/>
        <w:jc w:val="left"/>
        <w:rPr>
          <w:bCs w:val="0"/>
          <w:sz w:val="24"/>
          <w:szCs w:val="24"/>
        </w:rPr>
      </w:pPr>
    </w:p>
    <w:p w:rsidR="00567489" w:rsidRPr="00901A1C" w:rsidRDefault="00567489">
      <w:pPr>
        <w:pStyle w:val="210"/>
        <w:spacing w:line="100" w:lineRule="atLeast"/>
        <w:ind w:firstLine="0"/>
        <w:jc w:val="left"/>
        <w:rPr>
          <w:bCs w:val="0"/>
          <w:sz w:val="24"/>
          <w:szCs w:val="24"/>
        </w:rPr>
      </w:pPr>
    </w:p>
    <w:p w:rsidR="00052946" w:rsidRDefault="000D155A" w:rsidP="00E163AC">
      <w:pPr>
        <w:spacing w:after="0" w:line="100" w:lineRule="atLeast"/>
        <w:jc w:val="center"/>
        <w:rPr>
          <w:rFonts w:ascii="Times New Roman" w:hAnsi="Times New Roman" w:cs="Times New Roman"/>
          <w:b/>
          <w:bCs/>
          <w:sz w:val="24"/>
          <w:szCs w:val="24"/>
        </w:rPr>
      </w:pPr>
      <w:r>
        <w:rPr>
          <w:rFonts w:ascii="Times New Roman" w:hAnsi="Times New Roman" w:cs="Times New Roman"/>
          <w:b/>
        </w:rPr>
        <w:t>г. Набережные Челны</w:t>
      </w:r>
      <w:r w:rsidR="00C914A8">
        <w:rPr>
          <w:rFonts w:ascii="Times New Roman" w:hAnsi="Times New Roman" w:cs="Times New Roman"/>
          <w:b/>
        </w:rPr>
        <w:t>.</w:t>
      </w:r>
    </w:p>
    <w:p w:rsidR="00052946" w:rsidRDefault="00052946">
      <w:pPr>
        <w:sectPr w:rsidR="00052946">
          <w:headerReference w:type="default" r:id="rId10"/>
          <w:pgSz w:w="11906" w:h="16838"/>
          <w:pgMar w:top="624" w:right="850" w:bottom="624" w:left="1701" w:header="567" w:footer="567" w:gutter="0"/>
          <w:cols w:space="720"/>
          <w:docGrid w:linePitch="600" w:charSpace="36864"/>
        </w:sectPr>
      </w:pPr>
    </w:p>
    <w:p w:rsidR="00052946" w:rsidRDefault="00052946">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lastRenderedPageBreak/>
        <w:t>Оглавление</w:t>
      </w:r>
    </w:p>
    <w:p w:rsidR="00052946" w:rsidRDefault="00052946">
      <w:pPr>
        <w:spacing w:line="100" w:lineRule="atLeast"/>
        <w:jc w:val="center"/>
        <w:rPr>
          <w:rFonts w:ascii="Times New Roman" w:hAnsi="Times New Roman" w:cs="Times New Roman"/>
          <w:b/>
          <w:bCs/>
          <w:sz w:val="24"/>
          <w:szCs w:val="24"/>
        </w:rPr>
      </w:pPr>
    </w:p>
    <w:p w:rsidR="00052946" w:rsidRDefault="00052946">
      <w:pPr>
        <w:pStyle w:val="14"/>
        <w:rPr>
          <w:rFonts w:ascii="Times New Roman" w:hAnsi="Times New Roman"/>
          <w:b/>
          <w:sz w:val="24"/>
          <w:szCs w:val="24"/>
        </w:rPr>
      </w:pPr>
    </w:p>
    <w:p w:rsidR="00052946" w:rsidRDefault="00052946" w:rsidP="006A4815">
      <w:pPr>
        <w:pStyle w:val="13"/>
        <w:widowControl/>
        <w:numPr>
          <w:ilvl w:val="0"/>
          <w:numId w:val="1"/>
        </w:numPr>
        <w:suppressAutoHyphens w:val="0"/>
        <w:ind w:left="426" w:hanging="426"/>
        <w:rPr>
          <w:sz w:val="24"/>
          <w:szCs w:val="24"/>
        </w:rPr>
      </w:pPr>
      <w:r>
        <w:rPr>
          <w:b/>
          <w:sz w:val="24"/>
          <w:szCs w:val="24"/>
        </w:rPr>
        <w:t>Целевой раздел рабочей программы</w:t>
      </w:r>
    </w:p>
    <w:p w:rsidR="00052946" w:rsidRDefault="00052946">
      <w:pPr>
        <w:pStyle w:val="13"/>
        <w:widowControl/>
        <w:suppressAutoHyphens w:val="0"/>
        <w:ind w:left="426" w:hanging="426"/>
        <w:rPr>
          <w:sz w:val="24"/>
          <w:szCs w:val="24"/>
        </w:rPr>
      </w:pPr>
      <w:r>
        <w:rPr>
          <w:sz w:val="24"/>
          <w:szCs w:val="24"/>
        </w:rPr>
        <w:t>1.1. Пояснительная записка……………………………………………………</w:t>
      </w:r>
      <w:r w:rsidR="00FD7F2F">
        <w:rPr>
          <w:sz w:val="24"/>
          <w:szCs w:val="24"/>
          <w:lang w:val="en-US"/>
        </w:rPr>
        <w:t>…</w:t>
      </w:r>
      <w:r w:rsidR="00FD7F2F">
        <w:rPr>
          <w:sz w:val="24"/>
          <w:szCs w:val="24"/>
        </w:rPr>
        <w:t>….</w:t>
      </w:r>
      <w:r>
        <w:rPr>
          <w:sz w:val="24"/>
          <w:szCs w:val="24"/>
        </w:rPr>
        <w:t>….</w:t>
      </w:r>
      <w:r w:rsidR="00D21AF2">
        <w:rPr>
          <w:sz w:val="24"/>
          <w:szCs w:val="24"/>
        </w:rPr>
        <w:t>.</w:t>
      </w:r>
      <w:r w:rsidR="00302286">
        <w:rPr>
          <w:sz w:val="24"/>
          <w:szCs w:val="24"/>
        </w:rPr>
        <w:t>.</w:t>
      </w:r>
      <w:r>
        <w:rPr>
          <w:sz w:val="24"/>
          <w:szCs w:val="24"/>
        </w:rPr>
        <w:t>.3</w:t>
      </w:r>
    </w:p>
    <w:p w:rsidR="00052946" w:rsidRDefault="00052946">
      <w:pPr>
        <w:pStyle w:val="13"/>
        <w:ind w:left="426" w:hanging="426"/>
        <w:rPr>
          <w:sz w:val="24"/>
          <w:szCs w:val="24"/>
        </w:rPr>
      </w:pPr>
      <w:r>
        <w:rPr>
          <w:sz w:val="24"/>
          <w:szCs w:val="24"/>
        </w:rPr>
        <w:t xml:space="preserve">1.2. Принципы и подходы к формированию </w:t>
      </w:r>
      <w:r w:rsidR="00FD7F2F">
        <w:rPr>
          <w:sz w:val="24"/>
          <w:szCs w:val="24"/>
        </w:rPr>
        <w:t>программы …</w:t>
      </w:r>
      <w:r>
        <w:rPr>
          <w:sz w:val="24"/>
          <w:szCs w:val="24"/>
        </w:rPr>
        <w:t>………………………...</w:t>
      </w:r>
      <w:r w:rsidR="00FD7F2F" w:rsidRPr="00FD7F2F">
        <w:rPr>
          <w:sz w:val="24"/>
          <w:szCs w:val="24"/>
        </w:rPr>
        <w:t>.</w:t>
      </w:r>
      <w:r>
        <w:rPr>
          <w:sz w:val="24"/>
          <w:szCs w:val="24"/>
        </w:rPr>
        <w:t>.</w:t>
      </w:r>
      <w:r w:rsidR="00D21AF2">
        <w:rPr>
          <w:sz w:val="24"/>
          <w:szCs w:val="24"/>
        </w:rPr>
        <w:t>.</w:t>
      </w:r>
      <w:r>
        <w:rPr>
          <w:sz w:val="24"/>
          <w:szCs w:val="24"/>
        </w:rPr>
        <w:t>..</w:t>
      </w:r>
      <w:r w:rsidR="00302286">
        <w:rPr>
          <w:sz w:val="24"/>
          <w:szCs w:val="24"/>
        </w:rPr>
        <w:t>.</w:t>
      </w:r>
      <w:r>
        <w:rPr>
          <w:sz w:val="24"/>
          <w:szCs w:val="24"/>
        </w:rPr>
        <w:t xml:space="preserve">4 </w:t>
      </w:r>
    </w:p>
    <w:p w:rsidR="00052946" w:rsidRDefault="00052946">
      <w:pPr>
        <w:pStyle w:val="13"/>
        <w:ind w:left="426" w:hanging="426"/>
        <w:rPr>
          <w:sz w:val="24"/>
          <w:szCs w:val="24"/>
        </w:rPr>
      </w:pPr>
      <w:r>
        <w:rPr>
          <w:sz w:val="24"/>
          <w:szCs w:val="24"/>
        </w:rPr>
        <w:t>1.3. Психолого-педагогическая характеристика воспитанников ………………....…</w:t>
      </w:r>
      <w:r w:rsidR="00FD7F2F" w:rsidRPr="00EF4C49">
        <w:rPr>
          <w:sz w:val="24"/>
          <w:szCs w:val="24"/>
        </w:rPr>
        <w:t>.</w:t>
      </w:r>
      <w:r>
        <w:rPr>
          <w:sz w:val="24"/>
          <w:szCs w:val="24"/>
        </w:rPr>
        <w:t>...4</w:t>
      </w:r>
    </w:p>
    <w:p w:rsidR="00052946" w:rsidRDefault="00052946">
      <w:pPr>
        <w:tabs>
          <w:tab w:val="left" w:pos="7976"/>
        </w:tabs>
        <w:spacing w:after="0" w:line="100" w:lineRule="atLeast"/>
        <w:ind w:left="426" w:hanging="426"/>
        <w:rPr>
          <w:rFonts w:ascii="Times New Roman" w:hAnsi="Times New Roman" w:cs="Times New Roman"/>
          <w:sz w:val="24"/>
          <w:szCs w:val="24"/>
        </w:rPr>
      </w:pPr>
      <w:r>
        <w:rPr>
          <w:rFonts w:ascii="Times New Roman" w:hAnsi="Times New Roman" w:cs="Times New Roman"/>
          <w:sz w:val="24"/>
          <w:szCs w:val="24"/>
        </w:rPr>
        <w:t>1.4. Нормативно-правовая и документальная основа программы………………...…</w:t>
      </w:r>
      <w:r w:rsidR="00D21AF2">
        <w:rPr>
          <w:rFonts w:ascii="Times New Roman" w:hAnsi="Times New Roman" w:cs="Times New Roman"/>
          <w:sz w:val="24"/>
          <w:szCs w:val="24"/>
        </w:rPr>
        <w:t>.</w:t>
      </w:r>
      <w:r>
        <w:rPr>
          <w:rFonts w:ascii="Times New Roman" w:hAnsi="Times New Roman" w:cs="Times New Roman"/>
          <w:sz w:val="24"/>
          <w:szCs w:val="24"/>
        </w:rPr>
        <w:t>..</w:t>
      </w:r>
      <w:r w:rsidR="00302286">
        <w:rPr>
          <w:rFonts w:ascii="Times New Roman" w:hAnsi="Times New Roman" w:cs="Times New Roman"/>
          <w:sz w:val="24"/>
          <w:szCs w:val="24"/>
        </w:rPr>
        <w:t>.</w:t>
      </w:r>
      <w:r>
        <w:rPr>
          <w:rFonts w:ascii="Times New Roman" w:hAnsi="Times New Roman" w:cs="Times New Roman"/>
          <w:sz w:val="24"/>
          <w:szCs w:val="24"/>
        </w:rPr>
        <w:t>6</w:t>
      </w:r>
    </w:p>
    <w:p w:rsidR="00052946" w:rsidRDefault="00052946">
      <w:pPr>
        <w:tabs>
          <w:tab w:val="left" w:pos="7976"/>
        </w:tabs>
        <w:spacing w:after="0" w:line="100" w:lineRule="atLeast"/>
        <w:ind w:left="426" w:hanging="426"/>
        <w:rPr>
          <w:rFonts w:ascii="Times New Roman" w:hAnsi="Times New Roman" w:cs="Times New Roman"/>
          <w:sz w:val="24"/>
          <w:szCs w:val="24"/>
        </w:rPr>
      </w:pPr>
      <w:r>
        <w:rPr>
          <w:rFonts w:ascii="Times New Roman" w:hAnsi="Times New Roman" w:cs="Times New Roman"/>
          <w:sz w:val="24"/>
          <w:szCs w:val="24"/>
        </w:rPr>
        <w:t>1.5. Сведения о семьях воспитанников……………………………………………....</w:t>
      </w:r>
      <w:r w:rsidR="00FD7F2F" w:rsidRPr="00EF4C49">
        <w:rPr>
          <w:rFonts w:ascii="Times New Roman" w:hAnsi="Times New Roman" w:cs="Times New Roman"/>
          <w:sz w:val="24"/>
          <w:szCs w:val="24"/>
        </w:rPr>
        <w:t>.</w:t>
      </w:r>
      <w:r>
        <w:rPr>
          <w:rFonts w:ascii="Times New Roman" w:hAnsi="Times New Roman" w:cs="Times New Roman"/>
          <w:sz w:val="24"/>
          <w:szCs w:val="24"/>
        </w:rPr>
        <w:t>….6</w:t>
      </w:r>
    </w:p>
    <w:p w:rsidR="00052946" w:rsidRDefault="00052946">
      <w:pPr>
        <w:tabs>
          <w:tab w:val="left" w:pos="7976"/>
        </w:tabs>
        <w:spacing w:after="0" w:line="100" w:lineRule="atLeast"/>
        <w:ind w:left="426" w:hanging="426"/>
        <w:rPr>
          <w:b/>
          <w:sz w:val="24"/>
          <w:szCs w:val="24"/>
        </w:rPr>
      </w:pPr>
      <w:r>
        <w:rPr>
          <w:rFonts w:ascii="Times New Roman" w:hAnsi="Times New Roman" w:cs="Times New Roman"/>
          <w:sz w:val="24"/>
          <w:szCs w:val="24"/>
        </w:rPr>
        <w:t>1.6. Планируемые результаты освоения программы………………………………</w:t>
      </w:r>
      <w:r w:rsidR="00D21AF2">
        <w:rPr>
          <w:rFonts w:ascii="Times New Roman" w:hAnsi="Times New Roman" w:cs="Times New Roman"/>
          <w:sz w:val="24"/>
          <w:szCs w:val="24"/>
        </w:rPr>
        <w:t>…...</w:t>
      </w:r>
      <w:r w:rsidR="00302286">
        <w:rPr>
          <w:rFonts w:ascii="Times New Roman" w:hAnsi="Times New Roman" w:cs="Times New Roman"/>
          <w:sz w:val="24"/>
          <w:szCs w:val="24"/>
        </w:rPr>
        <w:t>.</w:t>
      </w:r>
      <w:r w:rsidR="001C7329">
        <w:rPr>
          <w:rFonts w:ascii="Times New Roman" w:hAnsi="Times New Roman" w:cs="Times New Roman"/>
          <w:sz w:val="24"/>
          <w:szCs w:val="24"/>
        </w:rPr>
        <w:t>10</w:t>
      </w:r>
    </w:p>
    <w:p w:rsidR="00052946" w:rsidRDefault="00052946" w:rsidP="006A4815">
      <w:pPr>
        <w:pStyle w:val="13"/>
        <w:widowControl/>
        <w:numPr>
          <w:ilvl w:val="0"/>
          <w:numId w:val="1"/>
        </w:numPr>
        <w:suppressAutoHyphens w:val="0"/>
        <w:ind w:left="426" w:hanging="426"/>
        <w:rPr>
          <w:sz w:val="24"/>
          <w:szCs w:val="24"/>
        </w:rPr>
      </w:pPr>
      <w:r>
        <w:rPr>
          <w:b/>
          <w:sz w:val="24"/>
          <w:szCs w:val="24"/>
        </w:rPr>
        <w:t>Содержательный раздел рабочей программы</w:t>
      </w:r>
    </w:p>
    <w:p w:rsidR="00052946" w:rsidRDefault="00052946">
      <w:pPr>
        <w:pStyle w:val="13"/>
        <w:ind w:left="426" w:hanging="426"/>
        <w:rPr>
          <w:sz w:val="24"/>
          <w:szCs w:val="24"/>
        </w:rPr>
      </w:pPr>
      <w:r>
        <w:rPr>
          <w:sz w:val="24"/>
          <w:szCs w:val="24"/>
        </w:rPr>
        <w:t>2.1. Комплексно-тематическое</w:t>
      </w:r>
      <w:r w:rsidR="00D21AF2">
        <w:rPr>
          <w:sz w:val="24"/>
          <w:szCs w:val="24"/>
        </w:rPr>
        <w:t xml:space="preserve"> планирование……………………………………</w:t>
      </w:r>
      <w:r w:rsidR="00FD7F2F">
        <w:rPr>
          <w:sz w:val="24"/>
          <w:szCs w:val="24"/>
          <w:lang w:val="en-US"/>
        </w:rPr>
        <w:t>.</w:t>
      </w:r>
      <w:r w:rsidR="0071762F">
        <w:rPr>
          <w:sz w:val="24"/>
          <w:szCs w:val="24"/>
        </w:rPr>
        <w:t>...….</w:t>
      </w:r>
      <w:r w:rsidR="00302286">
        <w:rPr>
          <w:sz w:val="24"/>
          <w:szCs w:val="24"/>
        </w:rPr>
        <w:t>.</w:t>
      </w:r>
      <w:r w:rsidR="0071762F">
        <w:rPr>
          <w:sz w:val="24"/>
          <w:szCs w:val="24"/>
        </w:rPr>
        <w:t>.1</w:t>
      </w:r>
      <w:r w:rsidR="001C7329">
        <w:rPr>
          <w:sz w:val="24"/>
          <w:szCs w:val="24"/>
        </w:rPr>
        <w:t>1</w:t>
      </w:r>
    </w:p>
    <w:p w:rsidR="0071762F" w:rsidRDefault="00052946">
      <w:pPr>
        <w:pStyle w:val="13"/>
        <w:ind w:left="426" w:hanging="426"/>
        <w:rPr>
          <w:sz w:val="24"/>
          <w:szCs w:val="24"/>
        </w:rPr>
      </w:pPr>
      <w:r>
        <w:rPr>
          <w:sz w:val="24"/>
          <w:szCs w:val="24"/>
        </w:rPr>
        <w:t>2.2. Программное содержание коррекционной работы …………………………..…</w:t>
      </w:r>
      <w:r w:rsidR="00D21AF2">
        <w:rPr>
          <w:sz w:val="24"/>
          <w:szCs w:val="24"/>
        </w:rPr>
        <w:t>…</w:t>
      </w:r>
      <w:r w:rsidR="00302286">
        <w:rPr>
          <w:sz w:val="24"/>
          <w:szCs w:val="24"/>
        </w:rPr>
        <w:t>.</w:t>
      </w:r>
      <w:r w:rsidR="0071762F">
        <w:rPr>
          <w:sz w:val="24"/>
          <w:szCs w:val="24"/>
        </w:rPr>
        <w:t>2</w:t>
      </w:r>
      <w:r w:rsidR="001C7329">
        <w:rPr>
          <w:sz w:val="24"/>
          <w:szCs w:val="24"/>
        </w:rPr>
        <w:t>4</w:t>
      </w:r>
    </w:p>
    <w:p w:rsidR="00052946" w:rsidRDefault="0071762F">
      <w:pPr>
        <w:pStyle w:val="13"/>
        <w:ind w:left="426" w:hanging="426"/>
        <w:rPr>
          <w:sz w:val="24"/>
          <w:szCs w:val="24"/>
        </w:rPr>
      </w:pPr>
      <w:r>
        <w:rPr>
          <w:sz w:val="24"/>
          <w:szCs w:val="24"/>
        </w:rPr>
        <w:t>2.3. Программное содержание коррекционной р</w:t>
      </w:r>
      <w:r w:rsidR="00302286">
        <w:rPr>
          <w:sz w:val="24"/>
          <w:szCs w:val="24"/>
        </w:rPr>
        <w:t>аботы в подготовительной группе…</w:t>
      </w:r>
      <w:r w:rsidR="001C7329">
        <w:rPr>
          <w:sz w:val="24"/>
          <w:szCs w:val="24"/>
        </w:rPr>
        <w:t>30</w:t>
      </w:r>
    </w:p>
    <w:p w:rsidR="000A2687" w:rsidRDefault="000A2687">
      <w:pPr>
        <w:pStyle w:val="13"/>
        <w:ind w:left="426" w:hanging="426"/>
        <w:rPr>
          <w:sz w:val="24"/>
          <w:szCs w:val="24"/>
        </w:rPr>
      </w:pPr>
      <w:r>
        <w:rPr>
          <w:sz w:val="24"/>
          <w:szCs w:val="24"/>
        </w:rPr>
        <w:t>2.4</w:t>
      </w:r>
      <w:r w:rsidR="00052946">
        <w:rPr>
          <w:sz w:val="24"/>
          <w:szCs w:val="24"/>
        </w:rPr>
        <w:t>. Взаимодействие с семьями</w:t>
      </w:r>
      <w:r w:rsidR="00D21AF2">
        <w:rPr>
          <w:sz w:val="24"/>
          <w:szCs w:val="24"/>
        </w:rPr>
        <w:t xml:space="preserve"> воспитанников……………………………………</w:t>
      </w:r>
      <w:r w:rsidR="00FD7F2F" w:rsidRPr="0071762F">
        <w:rPr>
          <w:sz w:val="24"/>
          <w:szCs w:val="24"/>
        </w:rPr>
        <w:t>.</w:t>
      </w:r>
      <w:r w:rsidR="00D21AF2">
        <w:rPr>
          <w:sz w:val="24"/>
          <w:szCs w:val="24"/>
        </w:rPr>
        <w:t>…</w:t>
      </w:r>
      <w:r w:rsidR="00302286">
        <w:rPr>
          <w:sz w:val="24"/>
          <w:szCs w:val="24"/>
        </w:rPr>
        <w:t>.</w:t>
      </w:r>
      <w:r w:rsidR="00D21AF2">
        <w:rPr>
          <w:sz w:val="24"/>
          <w:szCs w:val="24"/>
        </w:rPr>
        <w:t>.</w:t>
      </w:r>
      <w:r w:rsidR="0071762F">
        <w:rPr>
          <w:sz w:val="24"/>
          <w:szCs w:val="24"/>
        </w:rPr>
        <w:t>.3</w:t>
      </w:r>
      <w:r w:rsidR="001C7329">
        <w:rPr>
          <w:sz w:val="24"/>
          <w:szCs w:val="24"/>
        </w:rPr>
        <w:t>6</w:t>
      </w:r>
    </w:p>
    <w:p w:rsidR="00052946" w:rsidRPr="000A2687" w:rsidRDefault="000A2687" w:rsidP="000A2687">
      <w:pPr>
        <w:shd w:val="clear" w:color="auto" w:fill="FFFFFF"/>
        <w:suppressAutoHyphens w:val="0"/>
        <w:spacing w:after="0" w:line="240" w:lineRule="auto"/>
        <w:rPr>
          <w:sz w:val="24"/>
          <w:szCs w:val="24"/>
        </w:rPr>
      </w:pPr>
      <w:r w:rsidRPr="000A2687">
        <w:rPr>
          <w:sz w:val="24"/>
          <w:szCs w:val="24"/>
        </w:rPr>
        <w:t xml:space="preserve">2.5. </w:t>
      </w:r>
      <w:r w:rsidRPr="000A2687">
        <w:rPr>
          <w:rFonts w:ascii="Times New Roman" w:eastAsia="Times New Roman" w:hAnsi="Times New Roman" w:cs="Times New Roman"/>
          <w:bCs/>
          <w:color w:val="000000"/>
          <w:sz w:val="24"/>
          <w:szCs w:val="24"/>
          <w:lang w:eastAsia="en-US"/>
        </w:rPr>
        <w:t>Взаимодействие учителя-логопеда</w:t>
      </w:r>
      <w:r w:rsidR="00934198">
        <w:rPr>
          <w:rFonts w:ascii="Times New Roman" w:eastAsia="Times New Roman" w:hAnsi="Times New Roman" w:cs="Times New Roman"/>
          <w:bCs/>
          <w:color w:val="000000"/>
          <w:sz w:val="24"/>
          <w:szCs w:val="24"/>
          <w:lang w:eastAsia="en-US"/>
        </w:rPr>
        <w:t xml:space="preserve"> </w:t>
      </w:r>
      <w:r w:rsidRPr="000A2687">
        <w:rPr>
          <w:rFonts w:ascii="Times New Roman" w:eastAsia="Times New Roman" w:hAnsi="Times New Roman" w:cs="Times New Roman"/>
          <w:bCs/>
          <w:color w:val="000000"/>
          <w:sz w:val="24"/>
          <w:szCs w:val="24"/>
          <w:lang w:eastAsia="en-US"/>
        </w:rPr>
        <w:t>с участниками коррекционно-образовательного процесс</w:t>
      </w:r>
      <w:r>
        <w:rPr>
          <w:sz w:val="24"/>
          <w:szCs w:val="24"/>
        </w:rPr>
        <w:t>а</w:t>
      </w:r>
      <w:r w:rsidRPr="000A2687">
        <w:rPr>
          <w:rFonts w:ascii="Times New Roman" w:hAnsi="Times New Roman" w:cs="Times New Roman"/>
          <w:sz w:val="24"/>
          <w:szCs w:val="24"/>
        </w:rPr>
        <w:t>……………………………………………………………</w:t>
      </w:r>
      <w:r>
        <w:rPr>
          <w:rFonts w:ascii="Times New Roman" w:hAnsi="Times New Roman" w:cs="Times New Roman"/>
          <w:sz w:val="24"/>
          <w:szCs w:val="24"/>
        </w:rPr>
        <w:t>.</w:t>
      </w:r>
      <w:r w:rsidRPr="000A2687">
        <w:rPr>
          <w:rFonts w:ascii="Times New Roman" w:hAnsi="Times New Roman" w:cs="Times New Roman"/>
          <w:sz w:val="24"/>
          <w:szCs w:val="24"/>
        </w:rPr>
        <w:t>……………………</w:t>
      </w:r>
      <w:r w:rsidR="00302286">
        <w:rPr>
          <w:rFonts w:ascii="Times New Roman" w:hAnsi="Times New Roman" w:cs="Times New Roman"/>
          <w:sz w:val="24"/>
          <w:szCs w:val="24"/>
        </w:rPr>
        <w:t>.</w:t>
      </w:r>
      <w:r w:rsidRPr="000A2687">
        <w:rPr>
          <w:rFonts w:ascii="Times New Roman" w:hAnsi="Times New Roman" w:cs="Times New Roman"/>
          <w:sz w:val="24"/>
          <w:szCs w:val="24"/>
        </w:rPr>
        <w:t>..</w:t>
      </w:r>
      <w:r w:rsidR="001C7329">
        <w:rPr>
          <w:rFonts w:ascii="Times New Roman" w:hAnsi="Times New Roman" w:cs="Times New Roman"/>
          <w:sz w:val="24"/>
          <w:szCs w:val="24"/>
        </w:rPr>
        <w:t>40</w:t>
      </w:r>
    </w:p>
    <w:p w:rsidR="00052946" w:rsidRDefault="00052946" w:rsidP="006A4815">
      <w:pPr>
        <w:pStyle w:val="13"/>
        <w:widowControl/>
        <w:numPr>
          <w:ilvl w:val="0"/>
          <w:numId w:val="1"/>
        </w:numPr>
        <w:suppressAutoHyphens w:val="0"/>
        <w:ind w:left="426" w:hanging="426"/>
        <w:rPr>
          <w:sz w:val="24"/>
          <w:szCs w:val="24"/>
        </w:rPr>
      </w:pPr>
      <w:r>
        <w:rPr>
          <w:b/>
          <w:sz w:val="24"/>
          <w:szCs w:val="24"/>
        </w:rPr>
        <w:t>Организационный раздел программы</w:t>
      </w:r>
    </w:p>
    <w:p w:rsidR="00052946" w:rsidRDefault="00052946">
      <w:pPr>
        <w:pStyle w:val="13"/>
        <w:widowControl/>
        <w:suppressAutoHyphens w:val="0"/>
        <w:ind w:left="426" w:hanging="426"/>
        <w:rPr>
          <w:sz w:val="24"/>
          <w:szCs w:val="24"/>
        </w:rPr>
      </w:pPr>
      <w:r>
        <w:rPr>
          <w:sz w:val="24"/>
          <w:szCs w:val="24"/>
        </w:rPr>
        <w:t>3.1. Создание развивающей предметно-пространственной среды…………………</w:t>
      </w:r>
      <w:r w:rsidR="00FD7F2F">
        <w:rPr>
          <w:sz w:val="24"/>
          <w:szCs w:val="24"/>
        </w:rPr>
        <w:t>…</w:t>
      </w:r>
      <w:r w:rsidR="00302286">
        <w:rPr>
          <w:sz w:val="24"/>
          <w:szCs w:val="24"/>
        </w:rPr>
        <w:t>.</w:t>
      </w:r>
      <w:r w:rsidR="000A2687">
        <w:rPr>
          <w:sz w:val="24"/>
          <w:szCs w:val="24"/>
        </w:rPr>
        <w:t>.4</w:t>
      </w:r>
      <w:r w:rsidR="001C7329">
        <w:rPr>
          <w:sz w:val="24"/>
          <w:szCs w:val="24"/>
        </w:rPr>
        <w:t>5</w:t>
      </w:r>
    </w:p>
    <w:p w:rsidR="00052946" w:rsidRDefault="00052946">
      <w:pPr>
        <w:pStyle w:val="13"/>
        <w:widowControl/>
        <w:suppressAutoHyphens w:val="0"/>
        <w:ind w:left="426" w:hanging="426"/>
        <w:rPr>
          <w:sz w:val="24"/>
          <w:szCs w:val="24"/>
        </w:rPr>
      </w:pPr>
      <w:r>
        <w:rPr>
          <w:sz w:val="24"/>
          <w:szCs w:val="24"/>
        </w:rPr>
        <w:t>3.2. Информационно-методическое обеспечение образовательной деятельности.</w:t>
      </w:r>
      <w:r w:rsidR="00FD7F2F" w:rsidRPr="00FD7F2F">
        <w:rPr>
          <w:sz w:val="24"/>
          <w:szCs w:val="24"/>
        </w:rPr>
        <w:t>.</w:t>
      </w:r>
      <w:r>
        <w:rPr>
          <w:sz w:val="24"/>
          <w:szCs w:val="24"/>
        </w:rPr>
        <w:t>…</w:t>
      </w:r>
      <w:r w:rsidR="00302286">
        <w:rPr>
          <w:sz w:val="24"/>
          <w:szCs w:val="24"/>
        </w:rPr>
        <w:t>..</w:t>
      </w:r>
      <w:r w:rsidR="00D21AF2">
        <w:rPr>
          <w:sz w:val="24"/>
          <w:szCs w:val="24"/>
        </w:rPr>
        <w:t>.</w:t>
      </w:r>
      <w:r w:rsidR="00983650">
        <w:rPr>
          <w:sz w:val="24"/>
          <w:szCs w:val="24"/>
        </w:rPr>
        <w:t>4</w:t>
      </w:r>
      <w:r w:rsidR="001C7329">
        <w:rPr>
          <w:sz w:val="24"/>
          <w:szCs w:val="24"/>
        </w:rPr>
        <w:t>9</w:t>
      </w:r>
    </w:p>
    <w:p w:rsidR="00052946" w:rsidRDefault="00052946">
      <w:pPr>
        <w:pStyle w:val="13"/>
        <w:widowControl/>
        <w:suppressAutoHyphens w:val="0"/>
        <w:ind w:left="426" w:hanging="426"/>
        <w:rPr>
          <w:b/>
          <w:sz w:val="24"/>
          <w:szCs w:val="24"/>
        </w:rPr>
      </w:pPr>
      <w:r>
        <w:rPr>
          <w:sz w:val="24"/>
          <w:szCs w:val="24"/>
        </w:rPr>
        <w:t xml:space="preserve">3.3. Расписание ООД в </w:t>
      </w:r>
      <w:r w:rsidR="00A90880">
        <w:rPr>
          <w:sz w:val="24"/>
          <w:szCs w:val="24"/>
        </w:rPr>
        <w:t>старшей и подготовительной логопедических группах...</w:t>
      </w:r>
      <w:r>
        <w:rPr>
          <w:sz w:val="24"/>
          <w:szCs w:val="24"/>
        </w:rPr>
        <w:t>....</w:t>
      </w:r>
      <w:r w:rsidR="00FD7F2F" w:rsidRPr="00FD7F2F">
        <w:rPr>
          <w:sz w:val="24"/>
          <w:szCs w:val="24"/>
        </w:rPr>
        <w:t>.</w:t>
      </w:r>
      <w:r w:rsidR="00D21AF2">
        <w:rPr>
          <w:sz w:val="24"/>
          <w:szCs w:val="24"/>
        </w:rPr>
        <w:t>.</w:t>
      </w:r>
      <w:r w:rsidR="00302286">
        <w:rPr>
          <w:sz w:val="24"/>
          <w:szCs w:val="24"/>
        </w:rPr>
        <w:t>.</w:t>
      </w:r>
      <w:r w:rsidR="000A2687">
        <w:rPr>
          <w:sz w:val="24"/>
          <w:szCs w:val="24"/>
        </w:rPr>
        <w:t>.5</w:t>
      </w:r>
      <w:r w:rsidR="001C7329">
        <w:rPr>
          <w:sz w:val="24"/>
          <w:szCs w:val="24"/>
        </w:rPr>
        <w:t>1</w:t>
      </w:r>
    </w:p>
    <w:p w:rsidR="00052946" w:rsidRDefault="00052946">
      <w:pPr>
        <w:spacing w:after="0" w:line="100" w:lineRule="atLeast"/>
        <w:ind w:left="426" w:hanging="426"/>
        <w:jc w:val="center"/>
        <w:rPr>
          <w:rFonts w:ascii="Times New Roman" w:hAnsi="Times New Roman" w:cs="Times New Roman"/>
          <w:b/>
          <w:sz w:val="24"/>
          <w:szCs w:val="24"/>
        </w:rPr>
      </w:pPr>
    </w:p>
    <w:p w:rsidR="00052946" w:rsidRDefault="00052946"/>
    <w:p w:rsidR="00052946" w:rsidRDefault="00052946"/>
    <w:p w:rsidR="00052946" w:rsidRDefault="00052946"/>
    <w:p w:rsidR="00052946" w:rsidRDefault="00052946"/>
    <w:p w:rsidR="00052946" w:rsidRDefault="00052946"/>
    <w:p w:rsidR="00052946" w:rsidRDefault="00052946"/>
    <w:p w:rsidR="00052946" w:rsidRDefault="00052946"/>
    <w:p w:rsidR="00052946" w:rsidRDefault="00052946"/>
    <w:p w:rsidR="00052946" w:rsidRDefault="00052946"/>
    <w:p w:rsidR="00052946" w:rsidRDefault="00052946"/>
    <w:p w:rsidR="00052946" w:rsidRDefault="00052946"/>
    <w:p w:rsidR="00052946" w:rsidRDefault="00052946"/>
    <w:p w:rsidR="00052946" w:rsidRDefault="00052946"/>
    <w:p w:rsidR="00052946" w:rsidRDefault="00052946"/>
    <w:p w:rsidR="00052946" w:rsidRDefault="00052946">
      <w:pPr>
        <w:spacing w:after="0" w:line="100" w:lineRule="atLeast"/>
      </w:pPr>
    </w:p>
    <w:p w:rsidR="00052946" w:rsidRDefault="00052946">
      <w:pPr>
        <w:spacing w:after="0" w:line="100" w:lineRule="atLeast"/>
        <w:ind w:firstLine="454"/>
        <w:jc w:val="center"/>
        <w:rPr>
          <w:rFonts w:ascii="Times New Roman" w:hAnsi="Times New Roman" w:cs="Times New Roman"/>
          <w:b/>
          <w:sz w:val="24"/>
          <w:szCs w:val="24"/>
        </w:rPr>
      </w:pPr>
      <w:r>
        <w:rPr>
          <w:rFonts w:ascii="Times New Roman" w:hAnsi="Times New Roman" w:cs="Times New Roman"/>
          <w:b/>
          <w:sz w:val="24"/>
          <w:szCs w:val="24"/>
        </w:rPr>
        <w:lastRenderedPageBreak/>
        <w:t>ЦЕЛЕВОЙ РАЗДЕЛ РАБОЧЕЙ ПРОГРАММЫ</w:t>
      </w:r>
    </w:p>
    <w:p w:rsidR="00052946" w:rsidRDefault="00052946">
      <w:pPr>
        <w:spacing w:after="0" w:line="100" w:lineRule="atLeast"/>
        <w:ind w:firstLine="454"/>
        <w:jc w:val="center"/>
        <w:rPr>
          <w:rFonts w:ascii="Times New Roman" w:hAnsi="Times New Roman" w:cs="Times New Roman"/>
          <w:b/>
          <w:sz w:val="24"/>
          <w:szCs w:val="24"/>
        </w:rPr>
      </w:pPr>
    </w:p>
    <w:p w:rsidR="00052946" w:rsidRDefault="00052946" w:rsidP="006A4815">
      <w:pPr>
        <w:pStyle w:val="13"/>
        <w:numPr>
          <w:ilvl w:val="1"/>
          <w:numId w:val="51"/>
        </w:numPr>
        <w:ind w:left="0" w:firstLine="454"/>
        <w:jc w:val="center"/>
        <w:rPr>
          <w:sz w:val="24"/>
          <w:szCs w:val="24"/>
        </w:rPr>
      </w:pPr>
      <w:r>
        <w:rPr>
          <w:b/>
          <w:sz w:val="24"/>
          <w:szCs w:val="24"/>
        </w:rPr>
        <w:t xml:space="preserve"> Пояснительная записка</w:t>
      </w:r>
    </w:p>
    <w:p w:rsidR="00052946" w:rsidRDefault="00052946">
      <w:pPr>
        <w:tabs>
          <w:tab w:val="left" w:pos="7976"/>
        </w:tabs>
        <w:spacing w:after="0" w:line="100" w:lineRule="atLeast"/>
        <w:ind w:firstLine="454"/>
        <w:jc w:val="both"/>
        <w:rPr>
          <w:rFonts w:ascii="Times New Roman" w:hAnsi="Times New Roman" w:cs="Times New Roman"/>
          <w:sz w:val="24"/>
          <w:szCs w:val="24"/>
        </w:rPr>
      </w:pP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Насто</w:t>
      </w:r>
      <w:r w:rsidR="00BF6FA6">
        <w:rPr>
          <w:rFonts w:ascii="Times New Roman" w:hAnsi="Times New Roman" w:cs="Times New Roman"/>
          <w:sz w:val="24"/>
          <w:szCs w:val="24"/>
        </w:rPr>
        <w:t xml:space="preserve">ящая рабочая </w:t>
      </w:r>
      <w:r w:rsidR="00E163AC">
        <w:rPr>
          <w:rFonts w:ascii="Times New Roman" w:hAnsi="Times New Roman" w:cs="Times New Roman"/>
          <w:sz w:val="24"/>
          <w:szCs w:val="24"/>
        </w:rPr>
        <w:t>адаптированная программа</w:t>
      </w:r>
      <w:r>
        <w:rPr>
          <w:rFonts w:ascii="Times New Roman" w:hAnsi="Times New Roman" w:cs="Times New Roman"/>
          <w:sz w:val="24"/>
          <w:szCs w:val="24"/>
        </w:rPr>
        <w:t xml:space="preserve"> для детей </w:t>
      </w:r>
      <w:r w:rsidR="00D21AF2">
        <w:rPr>
          <w:rFonts w:ascii="Times New Roman" w:hAnsi="Times New Roman" w:cs="Times New Roman"/>
          <w:sz w:val="24"/>
          <w:szCs w:val="24"/>
        </w:rPr>
        <w:t>5</w:t>
      </w:r>
      <w:r>
        <w:rPr>
          <w:rFonts w:ascii="Times New Roman" w:hAnsi="Times New Roman" w:cs="Times New Roman"/>
          <w:sz w:val="24"/>
          <w:szCs w:val="24"/>
        </w:rPr>
        <w:t>-</w:t>
      </w:r>
      <w:r w:rsidR="00D21AF2">
        <w:rPr>
          <w:rFonts w:ascii="Times New Roman" w:hAnsi="Times New Roman" w:cs="Times New Roman"/>
          <w:sz w:val="24"/>
          <w:szCs w:val="24"/>
        </w:rPr>
        <w:t>6</w:t>
      </w:r>
      <w:r w:rsidR="00E163AC">
        <w:rPr>
          <w:rFonts w:ascii="Times New Roman" w:hAnsi="Times New Roman" w:cs="Times New Roman"/>
          <w:sz w:val="24"/>
          <w:szCs w:val="24"/>
        </w:rPr>
        <w:t>, 6-7 лет</w:t>
      </w:r>
      <w:r w:rsidR="00F229B2">
        <w:rPr>
          <w:rFonts w:ascii="Times New Roman" w:hAnsi="Times New Roman" w:cs="Times New Roman"/>
          <w:sz w:val="24"/>
          <w:szCs w:val="24"/>
        </w:rPr>
        <w:t xml:space="preserve"> (далее АП</w:t>
      </w:r>
      <w:r>
        <w:rPr>
          <w:rFonts w:ascii="Times New Roman" w:hAnsi="Times New Roman" w:cs="Times New Roman"/>
          <w:sz w:val="24"/>
          <w:szCs w:val="24"/>
        </w:rPr>
        <w:t xml:space="preserve">) разработана в соответствии с ФГОС дошкольного образования, с учетом ООП ДО, а </w:t>
      </w:r>
      <w:r w:rsidR="00FD7F2F">
        <w:rPr>
          <w:rFonts w:ascii="Times New Roman" w:hAnsi="Times New Roman" w:cs="Times New Roman"/>
          <w:sz w:val="24"/>
          <w:szCs w:val="24"/>
        </w:rPr>
        <w:t>также</w:t>
      </w:r>
      <w:r>
        <w:rPr>
          <w:rFonts w:ascii="Times New Roman" w:hAnsi="Times New Roman" w:cs="Times New Roman"/>
          <w:sz w:val="24"/>
          <w:szCs w:val="24"/>
        </w:rPr>
        <w:t xml:space="preserve"> с использованием </w:t>
      </w:r>
      <w:r>
        <w:rPr>
          <w:rFonts w:ascii="Times New Roman" w:hAnsi="Times New Roman" w:cs="Times New Roman"/>
          <w:color w:val="000000"/>
          <w:sz w:val="24"/>
          <w:szCs w:val="24"/>
        </w:rPr>
        <w:t xml:space="preserve">Основной образовательной </w:t>
      </w:r>
      <w:r w:rsidR="00FD7F2F">
        <w:rPr>
          <w:rFonts w:ascii="Times New Roman" w:hAnsi="Times New Roman" w:cs="Times New Roman"/>
          <w:color w:val="000000"/>
          <w:sz w:val="24"/>
          <w:szCs w:val="24"/>
        </w:rPr>
        <w:t>программы муниципального</w:t>
      </w:r>
      <w:r>
        <w:rPr>
          <w:rFonts w:ascii="Times New Roman" w:hAnsi="Times New Roman" w:cs="Times New Roman"/>
          <w:color w:val="000000"/>
          <w:sz w:val="24"/>
          <w:szCs w:val="24"/>
        </w:rPr>
        <w:t xml:space="preserve"> </w:t>
      </w:r>
      <w:r w:rsidR="000D155A">
        <w:rPr>
          <w:rFonts w:ascii="Times New Roman" w:hAnsi="Times New Roman" w:cs="Times New Roman"/>
          <w:color w:val="000000"/>
          <w:sz w:val="24"/>
          <w:szCs w:val="24"/>
        </w:rPr>
        <w:t>автономного</w:t>
      </w:r>
      <w:r>
        <w:rPr>
          <w:rFonts w:ascii="Times New Roman" w:hAnsi="Times New Roman" w:cs="Times New Roman"/>
          <w:color w:val="000000"/>
          <w:sz w:val="24"/>
          <w:szCs w:val="24"/>
        </w:rPr>
        <w:t xml:space="preserve"> дошкольного образовательного учреждения «Детский сад </w:t>
      </w:r>
      <w:r w:rsidR="000D155A">
        <w:rPr>
          <w:rFonts w:ascii="Times New Roman" w:hAnsi="Times New Roman" w:cs="Times New Roman"/>
          <w:color w:val="000000"/>
          <w:sz w:val="24"/>
          <w:szCs w:val="24"/>
        </w:rPr>
        <w:t>комбинированного вида№ 23 «Светлячок</w:t>
      </w:r>
      <w:r>
        <w:rPr>
          <w:rFonts w:ascii="Times New Roman" w:hAnsi="Times New Roman" w:cs="Times New Roman"/>
          <w:color w:val="000000"/>
          <w:sz w:val="24"/>
          <w:szCs w:val="24"/>
        </w:rPr>
        <w:t>».</w:t>
      </w:r>
    </w:p>
    <w:p w:rsidR="00052946" w:rsidRDefault="00052946">
      <w:pPr>
        <w:tabs>
          <w:tab w:val="left" w:pos="7976"/>
        </w:tabs>
        <w:spacing w:after="0" w:line="100" w:lineRule="atLeast"/>
        <w:ind w:firstLine="454"/>
        <w:jc w:val="both"/>
        <w:rPr>
          <w:rFonts w:ascii="Times New Roman" w:hAnsi="Times New Roman" w:cs="Times New Roman"/>
          <w:iCs/>
          <w:sz w:val="24"/>
          <w:szCs w:val="24"/>
        </w:rPr>
      </w:pPr>
      <w:r>
        <w:rPr>
          <w:rFonts w:ascii="Times New Roman" w:hAnsi="Times New Roman" w:cs="Times New Roman"/>
          <w:sz w:val="24"/>
          <w:szCs w:val="24"/>
        </w:rPr>
        <w:t xml:space="preserve">За основу коррекционной логопедической работы взята «Программа логопедической </w:t>
      </w:r>
      <w:r w:rsidR="00FD7F2F">
        <w:rPr>
          <w:rFonts w:ascii="Times New Roman" w:hAnsi="Times New Roman" w:cs="Times New Roman"/>
          <w:sz w:val="24"/>
          <w:szCs w:val="24"/>
        </w:rPr>
        <w:t>работы по</w:t>
      </w:r>
      <w:r>
        <w:rPr>
          <w:rFonts w:ascii="Times New Roman" w:hAnsi="Times New Roman" w:cs="Times New Roman"/>
          <w:sz w:val="24"/>
          <w:szCs w:val="24"/>
        </w:rPr>
        <w:t xml:space="preserve"> преодолению общего недоразвития речи у детей» Т.Б.Филичевой, Г.В.Чиркиной, Т.В.Тумановой, А.В.Лагутиной (2016), с учетом</w:t>
      </w:r>
      <w:r w:rsidR="00F229B2">
        <w:rPr>
          <w:rFonts w:ascii="Times New Roman" w:hAnsi="Times New Roman" w:cs="Times New Roman"/>
          <w:sz w:val="24"/>
          <w:szCs w:val="24"/>
        </w:rPr>
        <w:t xml:space="preserve"> профиля логопедической группы и </w:t>
      </w:r>
      <w:r>
        <w:rPr>
          <w:rFonts w:ascii="Times New Roman" w:hAnsi="Times New Roman" w:cs="Times New Roman"/>
          <w:sz w:val="24"/>
          <w:szCs w:val="24"/>
        </w:rPr>
        <w:t>возраста детей</w:t>
      </w:r>
      <w:r>
        <w:rPr>
          <w:rFonts w:ascii="Times New Roman" w:hAnsi="Times New Roman" w:cs="Times New Roman"/>
          <w:iCs/>
          <w:sz w:val="24"/>
          <w:szCs w:val="24"/>
        </w:rPr>
        <w:t>.</w:t>
      </w:r>
    </w:p>
    <w:p w:rsidR="00052946" w:rsidRDefault="00052946">
      <w:pPr>
        <w:tabs>
          <w:tab w:val="left" w:pos="7976"/>
        </w:tabs>
        <w:spacing w:after="0" w:line="100" w:lineRule="atLeast"/>
        <w:ind w:firstLine="454"/>
        <w:jc w:val="both"/>
        <w:rPr>
          <w:rFonts w:ascii="Times New Roman" w:hAnsi="Times New Roman" w:cs="Times New Roman"/>
          <w:b/>
          <w:iCs/>
          <w:sz w:val="24"/>
          <w:szCs w:val="24"/>
        </w:rPr>
      </w:pPr>
      <w:r>
        <w:rPr>
          <w:rFonts w:ascii="Times New Roman" w:hAnsi="Times New Roman" w:cs="Times New Roman"/>
          <w:iCs/>
          <w:sz w:val="24"/>
          <w:szCs w:val="24"/>
        </w:rPr>
        <w:t>Рабочая</w:t>
      </w:r>
      <w:r w:rsidR="00F229B2">
        <w:rPr>
          <w:rFonts w:ascii="Times New Roman" w:hAnsi="Times New Roman" w:cs="Times New Roman"/>
          <w:iCs/>
          <w:sz w:val="24"/>
          <w:szCs w:val="24"/>
        </w:rPr>
        <w:t xml:space="preserve"> адаптированная</w:t>
      </w:r>
      <w:r>
        <w:rPr>
          <w:rFonts w:ascii="Times New Roman" w:hAnsi="Times New Roman" w:cs="Times New Roman"/>
          <w:iCs/>
          <w:sz w:val="24"/>
          <w:szCs w:val="24"/>
        </w:rPr>
        <w:t xml:space="preserve"> программа составлена для образования детей с</w:t>
      </w:r>
      <w:r w:rsidR="00F229B2">
        <w:rPr>
          <w:rFonts w:ascii="Times New Roman" w:hAnsi="Times New Roman" w:cs="Times New Roman"/>
          <w:iCs/>
          <w:sz w:val="24"/>
          <w:szCs w:val="24"/>
        </w:rPr>
        <w:t xml:space="preserve"> общим недоразвитием речи третий, второй</w:t>
      </w:r>
      <w:r>
        <w:rPr>
          <w:rFonts w:ascii="Times New Roman" w:hAnsi="Times New Roman" w:cs="Times New Roman"/>
          <w:iCs/>
          <w:sz w:val="24"/>
          <w:szCs w:val="24"/>
        </w:rPr>
        <w:t xml:space="preserve"> уровень речевого развития.</w:t>
      </w:r>
    </w:p>
    <w:p w:rsidR="00052946" w:rsidRDefault="00052946">
      <w:pPr>
        <w:tabs>
          <w:tab w:val="left" w:pos="7976"/>
        </w:tabs>
        <w:spacing w:after="0" w:line="100" w:lineRule="atLeast"/>
        <w:ind w:firstLine="454"/>
        <w:jc w:val="both"/>
        <w:rPr>
          <w:rFonts w:ascii="Times New Roman" w:hAnsi="Times New Roman" w:cs="Times New Roman"/>
          <w:b/>
          <w:iCs/>
          <w:sz w:val="24"/>
          <w:szCs w:val="24"/>
        </w:rPr>
      </w:pPr>
      <w:r>
        <w:rPr>
          <w:rFonts w:ascii="Times New Roman" w:hAnsi="Times New Roman" w:cs="Times New Roman"/>
          <w:b/>
          <w:iCs/>
          <w:sz w:val="24"/>
          <w:szCs w:val="24"/>
        </w:rPr>
        <w:t xml:space="preserve">Цель: </w:t>
      </w:r>
      <w:r>
        <w:rPr>
          <w:rFonts w:ascii="Times New Roman" w:hAnsi="Times New Roman" w:cs="Times New Roman"/>
          <w:iCs/>
          <w:sz w:val="24"/>
          <w:szCs w:val="24"/>
        </w:rPr>
        <w:t>проектирование коррекционно-развивающей психолого-педагогической работы, максимально обеспечивающей создание условий для коррекционно-развивающей работы по преодолению речевых нарушений у детей.</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b/>
          <w:iCs/>
          <w:sz w:val="24"/>
          <w:szCs w:val="24"/>
        </w:rPr>
        <w:t>Задачи:</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развивать произвольность мыслительной деятельности детей и формировать ее основные компоненты;</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способствовать развитию у детей заинтересованности в деятельности, накоплению знаний, формированию навыка самоконтроля, поддерживать положительное эмоциональное состояние детей в течение всего занятия;</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совершенствовать кинестетическую и кинетическую основу движений детей в процессе развития общей, ручной и артикуляционной моторики;</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расширять возможности понимания детьми речи параллельно с расширением их представлений об окружающей действительности и формированием познавательной деятельности;</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обогащать предметный (существительные), предикативный (глаголы) и адъективный (прилагательные) словарь импрессивной и экспрессивной речи;</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формировать грамматические стереотипы словоизменения и словообразования в импрессивной и экспрессивной речи;</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формировать синтаксические стереотипы и работать над усвоением синтаксических связей в составе предложения;</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расширять возможности участия детей в диалоге, формировать их монологическую речь;</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учить детей включать в повествование элементы описания действующих лиц, природы, диалоги героев рассказа, соблюдая последовательность рассказывания;</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осуществлять коррекцию нарушений дыхательной и голосовой функций;</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создавать благоприятные условия для последующего формирования функций фонематической системы;</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осуществлять коррекцию нарушений фонематической стороны речи, развивать фонематические процессы;</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работать над совершенствованием процессов слухового и зрительного восприятия, внимания, памяти, мыслительных операций анализа, синтеза, сравнения, обобщения, классификации;</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xml:space="preserve">- расширять объем словаря, вести работу по формированию семантической структуры слова, организации семантических полей; совершенствовать восприятие, дифференциацию и </w:t>
      </w:r>
      <w:r>
        <w:rPr>
          <w:rFonts w:ascii="Times New Roman" w:hAnsi="Times New Roman" w:cs="Times New Roman"/>
          <w:sz w:val="24"/>
          <w:szCs w:val="24"/>
        </w:rPr>
        <w:lastRenderedPageBreak/>
        <w:t>навыки употребления детьми грамматических форм слова и словообразовательных моделей, различных типов синтаксических конструкций;</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совершенствовать навыки связной речи детей;</w:t>
      </w:r>
    </w:p>
    <w:p w:rsidR="00052946" w:rsidRDefault="00052946">
      <w:pPr>
        <w:tabs>
          <w:tab w:val="left" w:pos="7976"/>
        </w:tabs>
        <w:spacing w:after="0" w:line="100" w:lineRule="atLeast"/>
        <w:ind w:firstLine="454"/>
        <w:jc w:val="both"/>
        <w:rPr>
          <w:rFonts w:ascii="Times New Roman" w:hAnsi="Times New Roman" w:cs="Times New Roman"/>
          <w:b/>
          <w:sz w:val="24"/>
          <w:szCs w:val="24"/>
        </w:rPr>
      </w:pPr>
      <w:r>
        <w:rPr>
          <w:rFonts w:ascii="Times New Roman" w:hAnsi="Times New Roman" w:cs="Times New Roman"/>
          <w:sz w:val="24"/>
          <w:szCs w:val="24"/>
        </w:rPr>
        <w:t>- формировать мотивацию детей к школьному обучению, учить их основам грамоты.</w:t>
      </w:r>
    </w:p>
    <w:p w:rsidR="00D85A80" w:rsidRDefault="00D85A80">
      <w:pPr>
        <w:tabs>
          <w:tab w:val="left" w:pos="7976"/>
        </w:tabs>
        <w:spacing w:after="0" w:line="100" w:lineRule="atLeast"/>
        <w:ind w:firstLine="454"/>
        <w:jc w:val="center"/>
        <w:rPr>
          <w:rFonts w:ascii="Times New Roman" w:hAnsi="Times New Roman" w:cs="Times New Roman"/>
          <w:b/>
          <w:sz w:val="24"/>
          <w:szCs w:val="24"/>
        </w:rPr>
      </w:pPr>
    </w:p>
    <w:p w:rsidR="00052946" w:rsidRDefault="00052946">
      <w:pPr>
        <w:tabs>
          <w:tab w:val="left" w:pos="7976"/>
        </w:tabs>
        <w:spacing w:after="0" w:line="100" w:lineRule="atLeast"/>
        <w:ind w:firstLine="454"/>
        <w:jc w:val="center"/>
        <w:rPr>
          <w:rFonts w:ascii="Times New Roman" w:hAnsi="Times New Roman" w:cs="Times New Roman"/>
          <w:b/>
          <w:sz w:val="24"/>
          <w:szCs w:val="24"/>
        </w:rPr>
      </w:pPr>
      <w:r>
        <w:rPr>
          <w:rFonts w:ascii="Times New Roman" w:hAnsi="Times New Roman" w:cs="Times New Roman"/>
          <w:b/>
          <w:sz w:val="24"/>
          <w:szCs w:val="24"/>
        </w:rPr>
        <w:t>1.2. Принципы и подходы к формированию рабочей программы</w:t>
      </w:r>
    </w:p>
    <w:p w:rsidR="00052946" w:rsidRDefault="00052946">
      <w:pPr>
        <w:tabs>
          <w:tab w:val="left" w:pos="7976"/>
        </w:tabs>
        <w:spacing w:after="0" w:line="100" w:lineRule="atLeast"/>
        <w:ind w:firstLine="454"/>
        <w:jc w:val="both"/>
        <w:rPr>
          <w:rFonts w:ascii="Times New Roman" w:hAnsi="Times New Roman" w:cs="Times New Roman"/>
          <w:b/>
          <w:sz w:val="24"/>
          <w:szCs w:val="24"/>
        </w:rPr>
      </w:pP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b/>
          <w:sz w:val="24"/>
          <w:szCs w:val="24"/>
        </w:rPr>
        <w:t>Принципы:</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посторенние образовательной деятельности на основе индивидуальных особенностей каждого ребенка, при котором сам ребенок проявляет активность в выборе содержания своего образования, становится субъектом образования;</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поддержка инициативы детей в различных видах деятельности;</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сотрудничество с семьями;</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формирование познавательных интересов и познавательных действий ребенка в различных видах деятельности;</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052946" w:rsidRDefault="00052946">
      <w:pPr>
        <w:tabs>
          <w:tab w:val="left" w:pos="7976"/>
        </w:tabs>
        <w:spacing w:after="0" w:line="100" w:lineRule="atLeast"/>
        <w:ind w:firstLine="454"/>
        <w:jc w:val="both"/>
        <w:rPr>
          <w:rFonts w:ascii="Times New Roman" w:hAnsi="Times New Roman" w:cs="Times New Roman"/>
          <w:sz w:val="24"/>
          <w:szCs w:val="24"/>
        </w:rPr>
      </w:pP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b/>
          <w:sz w:val="24"/>
          <w:szCs w:val="24"/>
        </w:rPr>
        <w:t>Подходы:</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концептуальный и научно-технический подход к осуществлению диагностики и коррекции системного недоразвития речи детей;</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дифференцированный подход в процессе комплексной коррекционно-образовательной работе;</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комплексный подход коррекционно-образовательной работы по преодолению системной речевой недостаточности, что предусматривает единство формирования речевых процессов, мышления и познавательной активности.</w:t>
      </w:r>
    </w:p>
    <w:p w:rsidR="00052946" w:rsidRDefault="00052946">
      <w:pPr>
        <w:tabs>
          <w:tab w:val="left" w:pos="7976"/>
        </w:tabs>
        <w:spacing w:after="0" w:line="100" w:lineRule="atLeast"/>
        <w:ind w:firstLine="454"/>
        <w:jc w:val="both"/>
        <w:rPr>
          <w:rFonts w:ascii="Times New Roman" w:hAnsi="Times New Roman" w:cs="Times New Roman"/>
          <w:sz w:val="24"/>
          <w:szCs w:val="24"/>
        </w:rPr>
      </w:pPr>
    </w:p>
    <w:p w:rsidR="00052946" w:rsidRDefault="00052946">
      <w:pPr>
        <w:tabs>
          <w:tab w:val="left" w:pos="7976"/>
        </w:tabs>
        <w:spacing w:after="0" w:line="100" w:lineRule="atLeast"/>
        <w:ind w:firstLine="454"/>
        <w:jc w:val="center"/>
        <w:rPr>
          <w:rFonts w:ascii="Times New Roman" w:hAnsi="Times New Roman" w:cs="Times New Roman"/>
          <w:b/>
          <w:sz w:val="24"/>
          <w:szCs w:val="24"/>
        </w:rPr>
      </w:pPr>
      <w:r>
        <w:rPr>
          <w:rFonts w:ascii="Times New Roman" w:hAnsi="Times New Roman" w:cs="Times New Roman"/>
          <w:b/>
          <w:sz w:val="24"/>
          <w:szCs w:val="24"/>
        </w:rPr>
        <w:t>1.3. Психолого-педагогическая характеристика воспитанников.</w:t>
      </w:r>
    </w:p>
    <w:p w:rsidR="00052946" w:rsidRDefault="00052946">
      <w:pPr>
        <w:tabs>
          <w:tab w:val="left" w:pos="7976"/>
        </w:tabs>
        <w:spacing w:after="0" w:line="100" w:lineRule="atLeast"/>
        <w:ind w:firstLine="454"/>
        <w:jc w:val="center"/>
        <w:rPr>
          <w:rFonts w:ascii="Times New Roman" w:hAnsi="Times New Roman" w:cs="Times New Roman"/>
          <w:b/>
          <w:sz w:val="24"/>
          <w:szCs w:val="24"/>
        </w:rPr>
      </w:pPr>
    </w:p>
    <w:p w:rsidR="00052946" w:rsidRDefault="00052946">
      <w:pPr>
        <w:tabs>
          <w:tab w:val="left" w:pos="7976"/>
        </w:tabs>
        <w:spacing w:after="0" w:line="100" w:lineRule="atLeast"/>
        <w:ind w:firstLine="454"/>
        <w:jc w:val="center"/>
        <w:rPr>
          <w:rFonts w:ascii="Times New Roman" w:hAnsi="Times New Roman" w:cs="Times New Roman"/>
          <w:b/>
          <w:sz w:val="24"/>
          <w:szCs w:val="24"/>
        </w:rPr>
      </w:pPr>
      <w:r>
        <w:rPr>
          <w:rFonts w:ascii="Times New Roman" w:hAnsi="Times New Roman" w:cs="Times New Roman"/>
          <w:b/>
          <w:sz w:val="24"/>
          <w:szCs w:val="24"/>
        </w:rPr>
        <w:t>Первый уровень речевого развития</w:t>
      </w:r>
    </w:p>
    <w:p w:rsidR="00052946" w:rsidRDefault="00052946">
      <w:pPr>
        <w:tabs>
          <w:tab w:val="left" w:pos="7976"/>
        </w:tabs>
        <w:spacing w:after="0" w:line="100" w:lineRule="atLeast"/>
        <w:ind w:firstLine="454"/>
        <w:jc w:val="center"/>
        <w:rPr>
          <w:rFonts w:ascii="Times New Roman" w:hAnsi="Times New Roman" w:cs="Times New Roman"/>
          <w:b/>
          <w:sz w:val="24"/>
          <w:szCs w:val="24"/>
        </w:rPr>
      </w:pPr>
      <w:r>
        <w:rPr>
          <w:rFonts w:ascii="Times New Roman" w:hAnsi="Times New Roman" w:cs="Times New Roman"/>
          <w:b/>
          <w:sz w:val="24"/>
          <w:szCs w:val="24"/>
        </w:rPr>
        <w:t>(по Р.Е.Левиной)</w:t>
      </w:r>
    </w:p>
    <w:p w:rsidR="00052946" w:rsidRDefault="00052946">
      <w:pPr>
        <w:tabs>
          <w:tab w:val="left" w:pos="7976"/>
        </w:tabs>
        <w:spacing w:after="0" w:line="100" w:lineRule="atLeast"/>
        <w:ind w:firstLine="454"/>
        <w:jc w:val="center"/>
        <w:rPr>
          <w:rFonts w:ascii="Times New Roman" w:hAnsi="Times New Roman" w:cs="Times New Roman"/>
          <w:b/>
          <w:sz w:val="24"/>
          <w:szCs w:val="24"/>
        </w:rPr>
      </w:pP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Первый уровень развития речи характеризуется как отсутствие общеупотребительной речи. Такие дети в самостоятельном общении не могут пользоваться фразовой речью, не владеют навыками связного высказывания. В то же время нельзя говорить о полном отсутствии у них вербальных средств коммуникации. Этими средствами для них являются отдельные звуки и их сочетания – звукокомплексы и звукопо</w:t>
      </w:r>
      <w:r w:rsidR="00BF6FA6">
        <w:rPr>
          <w:rFonts w:ascii="Times New Roman" w:hAnsi="Times New Roman" w:cs="Times New Roman"/>
          <w:sz w:val="24"/>
          <w:szCs w:val="24"/>
        </w:rPr>
        <w:t>дражания, обрывки лепетных слов</w:t>
      </w:r>
      <w:r>
        <w:rPr>
          <w:rFonts w:ascii="Times New Roman" w:hAnsi="Times New Roman" w:cs="Times New Roman"/>
          <w:sz w:val="24"/>
          <w:szCs w:val="24"/>
        </w:rPr>
        <w:t>, отдельные слова, совпадающие с нормами языка. Поэтому ребенок вынужден активно использовать паралингвистические средства общения: жесты, мимику, интонацию.</w:t>
      </w:r>
    </w:p>
    <w:p w:rsidR="006C144C" w:rsidRPr="000D155A" w:rsidRDefault="00052946" w:rsidP="000D155A">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При восприятии обращенной к детям речи они ориентируются на хорошо знакомую ситуацию, интонацию и мимику взрослого. Это позволяет им компенсировать недостаточное развитие импрессивной стороны речи. В самостоятельной речи отмечается неустойчивость в произношении звуков, их диффузность. Дети способны воспроизводить в основном одно-двухсложные слова, тогда как более сложные слова подвергаются сокращениям. Наряду с отдельными словами в речи ребенка появляются и первые словосочетания. Слова в них, как правило, употребляются только в исходной форме. Так как словои</w:t>
      </w:r>
      <w:r w:rsidR="000D155A">
        <w:rPr>
          <w:rFonts w:ascii="Times New Roman" w:hAnsi="Times New Roman" w:cs="Times New Roman"/>
          <w:sz w:val="24"/>
          <w:szCs w:val="24"/>
        </w:rPr>
        <w:t>зменение детям еще не доступ</w:t>
      </w:r>
    </w:p>
    <w:p w:rsidR="000D155A" w:rsidRDefault="000D155A" w:rsidP="000D155A">
      <w:pPr>
        <w:tabs>
          <w:tab w:val="left" w:pos="7976"/>
        </w:tabs>
        <w:spacing w:after="0" w:line="100" w:lineRule="atLeast"/>
        <w:rPr>
          <w:rFonts w:ascii="Times New Roman" w:hAnsi="Times New Roman" w:cs="Times New Roman"/>
          <w:b/>
          <w:sz w:val="24"/>
          <w:szCs w:val="24"/>
        </w:rPr>
      </w:pPr>
    </w:p>
    <w:p w:rsidR="00052946" w:rsidRDefault="00052946" w:rsidP="000D155A">
      <w:pPr>
        <w:tabs>
          <w:tab w:val="left" w:pos="7976"/>
        </w:tabs>
        <w:spacing w:after="0" w:line="100" w:lineRule="atLeast"/>
        <w:jc w:val="center"/>
        <w:rPr>
          <w:rFonts w:ascii="Times New Roman" w:hAnsi="Times New Roman" w:cs="Times New Roman"/>
          <w:b/>
          <w:sz w:val="24"/>
          <w:szCs w:val="24"/>
        </w:rPr>
      </w:pPr>
      <w:r>
        <w:rPr>
          <w:rFonts w:ascii="Times New Roman" w:hAnsi="Times New Roman" w:cs="Times New Roman"/>
          <w:b/>
          <w:sz w:val="24"/>
          <w:szCs w:val="24"/>
        </w:rPr>
        <w:lastRenderedPageBreak/>
        <w:t>Второй уровень речевого развития</w:t>
      </w:r>
    </w:p>
    <w:p w:rsidR="00052946" w:rsidRDefault="00052946">
      <w:pPr>
        <w:tabs>
          <w:tab w:val="left" w:pos="7976"/>
        </w:tabs>
        <w:spacing w:after="0" w:line="100" w:lineRule="atLeast"/>
        <w:ind w:firstLine="454"/>
        <w:jc w:val="center"/>
        <w:rPr>
          <w:rFonts w:ascii="Times New Roman" w:hAnsi="Times New Roman" w:cs="Times New Roman"/>
          <w:b/>
          <w:sz w:val="24"/>
          <w:szCs w:val="24"/>
        </w:rPr>
      </w:pPr>
      <w:r>
        <w:rPr>
          <w:rFonts w:ascii="Times New Roman" w:hAnsi="Times New Roman" w:cs="Times New Roman"/>
          <w:b/>
          <w:sz w:val="24"/>
          <w:szCs w:val="24"/>
        </w:rPr>
        <w:t>(по Р.Е.Левиной)</w:t>
      </w:r>
    </w:p>
    <w:p w:rsidR="00052946" w:rsidRDefault="00052946">
      <w:pPr>
        <w:tabs>
          <w:tab w:val="left" w:pos="7976"/>
        </w:tabs>
        <w:spacing w:after="0" w:line="100" w:lineRule="atLeast"/>
        <w:ind w:firstLine="454"/>
        <w:jc w:val="center"/>
        <w:rPr>
          <w:rFonts w:ascii="Times New Roman" w:hAnsi="Times New Roman" w:cs="Times New Roman"/>
          <w:b/>
          <w:sz w:val="24"/>
          <w:szCs w:val="24"/>
        </w:rPr>
      </w:pP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Данный уровень определяется как начатки общеупотребительной речи, отличительной чертой которой является наличие двух-, трех-, а иногда даже четырехсловной фразы.</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В самостоятельной речи детей иногда появляются простые предложения или их лепетные варианты, сложные предлоги отсутствуют.</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Недостаточность практического усвоения морфологической системы языка, в частности словообразовательных операций разной сложности, значительно ограничивает речевые возможности детей, приводя к грубым ошибкам в понимании и употреблении приставочных глаголов, относительных и притяжательных прилагательных, существительных со значением действующего лица. Наряду с указанными ошибками наблюдаются существенные затруднения в усвоении обобщающих и отвлеченных понятий, системы антонимов и синонимов. Как и на предыдущем уровне, сохраняется многозначное употребление слов, разнообразные семантические замены. Характерным является использование слов в узком значении. Ограниченность словарного запаса проявляется и в незнании многих слов, обозначающих части тела, части предмета, посуду, транспорт, детенышей животных и т.п. Заметны трудности в понимании и использовании в речи слов, обозначающих признаки предметов, форму, цвет, материал.</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Связная речь характеризуется недостаточной передачей некоторых смысловых отношений и может сводится к простому перечислению событий, действий или предметов.</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Звуковая сторона речи детей в полном объеме не сформирована и значительно отстает от возрастной нормы: наблюдаются множественные нарушения в произношении 16-20 звуков. Высказывания дошкольников малопонятны из-за выраженных нарушений слоговой структуры слов и их звуконаполняемости.</w:t>
      </w:r>
    </w:p>
    <w:p w:rsidR="00052946" w:rsidRDefault="00052946">
      <w:pPr>
        <w:tabs>
          <w:tab w:val="left" w:pos="7976"/>
        </w:tabs>
        <w:spacing w:after="0" w:line="100" w:lineRule="atLeast"/>
        <w:ind w:firstLine="454"/>
        <w:jc w:val="both"/>
        <w:rPr>
          <w:rFonts w:ascii="Times New Roman" w:hAnsi="Times New Roman" w:cs="Times New Roman"/>
          <w:sz w:val="24"/>
          <w:szCs w:val="24"/>
        </w:rPr>
      </w:pPr>
    </w:p>
    <w:p w:rsidR="00052946" w:rsidRDefault="00052946">
      <w:pPr>
        <w:tabs>
          <w:tab w:val="left" w:pos="7976"/>
        </w:tabs>
        <w:spacing w:after="0" w:line="100" w:lineRule="atLeast"/>
        <w:ind w:firstLine="454"/>
        <w:jc w:val="center"/>
        <w:rPr>
          <w:rFonts w:ascii="Times New Roman" w:hAnsi="Times New Roman" w:cs="Times New Roman"/>
          <w:b/>
          <w:sz w:val="24"/>
          <w:szCs w:val="24"/>
        </w:rPr>
      </w:pPr>
      <w:r>
        <w:rPr>
          <w:rFonts w:ascii="Times New Roman" w:hAnsi="Times New Roman" w:cs="Times New Roman"/>
          <w:b/>
          <w:sz w:val="24"/>
          <w:szCs w:val="24"/>
        </w:rPr>
        <w:t>Третий уровень речевого развития</w:t>
      </w:r>
    </w:p>
    <w:p w:rsidR="00052946" w:rsidRDefault="00052946">
      <w:pPr>
        <w:tabs>
          <w:tab w:val="left" w:pos="7976"/>
        </w:tabs>
        <w:spacing w:after="0" w:line="100" w:lineRule="atLeast"/>
        <w:ind w:firstLine="454"/>
        <w:jc w:val="center"/>
        <w:rPr>
          <w:rFonts w:ascii="Times New Roman" w:hAnsi="Times New Roman" w:cs="Times New Roman"/>
          <w:sz w:val="24"/>
          <w:szCs w:val="24"/>
        </w:rPr>
      </w:pPr>
      <w:r>
        <w:rPr>
          <w:rFonts w:ascii="Times New Roman" w:hAnsi="Times New Roman" w:cs="Times New Roman"/>
          <w:b/>
          <w:sz w:val="24"/>
          <w:szCs w:val="24"/>
        </w:rPr>
        <w:t xml:space="preserve"> (по Р.Е.Левиной)</w:t>
      </w:r>
    </w:p>
    <w:p w:rsidR="00052946" w:rsidRDefault="00052946">
      <w:pPr>
        <w:tabs>
          <w:tab w:val="left" w:pos="7976"/>
        </w:tabs>
        <w:spacing w:after="0" w:line="100" w:lineRule="atLeast"/>
        <w:ind w:firstLine="454"/>
        <w:jc w:val="both"/>
        <w:rPr>
          <w:rFonts w:ascii="Times New Roman" w:hAnsi="Times New Roman" w:cs="Times New Roman"/>
          <w:sz w:val="24"/>
          <w:szCs w:val="24"/>
        </w:rPr>
      </w:pP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В активном словаре детей преобладают существительные и глаголы, реже другие части речи. При употреблении простых предлогов дети допускают ошибки, сложные предлоги почти не используют. Словарный запас детей ограничен, часто отмечается неточный выбор слов. Замены слов происходят как по смысловому, так и по звуковому составу.</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Грамматические формы сформированы недостаточно. Дети допускаю ошибки в падежных окончаниях, в употреблении временных и видовых форм глаголов, в согласовании и управлении. Они почти не пользуются способами словообразования, допускают много ошибок при словоизменении, из-за чего нарушается синтаксическая связь слов в предложениях. Нарушено согласование слов в роде, числе, падеже.</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Сохраняются недостатки произношения звуков и нарушения звукослоговой структуры слова, что создает трудности в овладении звукослоговым анализом и синтезов, затруднено различение сходных фонем. Слоговая структура слов практически не нарушена. Дети пользуются полной слоговой структурой слов, редко наблюдаются перестановки звуков, слогов, чаще при использовании незнакомых и сложных слов.</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В активной речи используются преимущественно простые предложения. Во фразовой речи обнаруживаются отдельные аграмматизмы, часто отсутствует правильная связь слов в предложениях, выражающих временные, пространственные и причинно-следственные отношения.</w:t>
      </w:r>
    </w:p>
    <w:p w:rsidR="00567489" w:rsidRDefault="00052946" w:rsidP="00567489">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xml:space="preserve">Понимание обиходной речи в основном хорошее, но иногда обнаруживается незнание отдельных слов и выражений, смешение смысловых значений слов, близких по звучанию, недифференцированность грамматических форм. Возникают ошибки в понимании речи, </w:t>
      </w:r>
      <w:r>
        <w:rPr>
          <w:rFonts w:ascii="Times New Roman" w:hAnsi="Times New Roman" w:cs="Times New Roman"/>
          <w:sz w:val="24"/>
          <w:szCs w:val="24"/>
        </w:rPr>
        <w:lastRenderedPageBreak/>
        <w:t>связанные с недостаточным различением форм числа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отношения.</w:t>
      </w:r>
    </w:p>
    <w:p w:rsidR="00567489" w:rsidRPr="00567489" w:rsidRDefault="00567489" w:rsidP="00567489">
      <w:pPr>
        <w:tabs>
          <w:tab w:val="left" w:pos="7976"/>
        </w:tabs>
        <w:spacing w:after="0" w:line="100" w:lineRule="atLeast"/>
        <w:rPr>
          <w:rFonts w:ascii="Times New Roman" w:hAnsi="Times New Roman" w:cs="Times New Roman"/>
          <w:sz w:val="24"/>
          <w:szCs w:val="24"/>
        </w:rPr>
      </w:pPr>
    </w:p>
    <w:p w:rsidR="00052946" w:rsidRDefault="00052946">
      <w:pPr>
        <w:pStyle w:val="13"/>
        <w:tabs>
          <w:tab w:val="left" w:pos="7976"/>
        </w:tabs>
        <w:ind w:left="0" w:firstLine="454"/>
        <w:jc w:val="center"/>
        <w:rPr>
          <w:sz w:val="24"/>
          <w:szCs w:val="24"/>
        </w:rPr>
      </w:pPr>
      <w:r>
        <w:rPr>
          <w:b/>
          <w:sz w:val="24"/>
          <w:szCs w:val="24"/>
        </w:rPr>
        <w:t>1.4. Нормативно-правовая и документальная основа программы.</w:t>
      </w:r>
    </w:p>
    <w:p w:rsidR="00052946" w:rsidRDefault="00052946">
      <w:pPr>
        <w:tabs>
          <w:tab w:val="left" w:pos="7976"/>
        </w:tabs>
        <w:spacing w:after="0" w:line="100" w:lineRule="atLeast"/>
        <w:ind w:firstLine="454"/>
        <w:jc w:val="center"/>
        <w:rPr>
          <w:rFonts w:ascii="Times New Roman" w:hAnsi="Times New Roman" w:cs="Times New Roman"/>
          <w:sz w:val="24"/>
          <w:szCs w:val="24"/>
        </w:rPr>
      </w:pPr>
    </w:p>
    <w:p w:rsidR="00052946" w:rsidRDefault="00052946" w:rsidP="006A4815">
      <w:pPr>
        <w:pStyle w:val="13"/>
        <w:numPr>
          <w:ilvl w:val="0"/>
          <w:numId w:val="52"/>
        </w:numPr>
        <w:tabs>
          <w:tab w:val="left" w:pos="7976"/>
        </w:tabs>
        <w:ind w:left="0" w:firstLine="454"/>
        <w:rPr>
          <w:sz w:val="24"/>
          <w:szCs w:val="24"/>
        </w:rPr>
      </w:pPr>
      <w:r>
        <w:rPr>
          <w:sz w:val="24"/>
          <w:szCs w:val="24"/>
        </w:rPr>
        <w:t>Закон РФ «Об образовании в РФ» (от 29.12.2012 №273-ФЗ).</w:t>
      </w:r>
    </w:p>
    <w:p w:rsidR="00052946" w:rsidRDefault="00052946" w:rsidP="006A4815">
      <w:pPr>
        <w:pStyle w:val="13"/>
        <w:numPr>
          <w:ilvl w:val="0"/>
          <w:numId w:val="52"/>
        </w:numPr>
        <w:tabs>
          <w:tab w:val="left" w:pos="7976"/>
        </w:tabs>
        <w:ind w:left="0" w:firstLine="454"/>
        <w:rPr>
          <w:sz w:val="24"/>
          <w:szCs w:val="24"/>
        </w:rPr>
      </w:pPr>
      <w:r>
        <w:rPr>
          <w:sz w:val="24"/>
          <w:szCs w:val="24"/>
        </w:rPr>
        <w:t>Приказ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w:t>
      </w:r>
    </w:p>
    <w:p w:rsidR="00052946" w:rsidRDefault="00052946" w:rsidP="006A4815">
      <w:pPr>
        <w:pStyle w:val="13"/>
        <w:numPr>
          <w:ilvl w:val="0"/>
          <w:numId w:val="52"/>
        </w:numPr>
        <w:tabs>
          <w:tab w:val="left" w:pos="7976"/>
        </w:tabs>
        <w:ind w:left="0" w:firstLine="454"/>
        <w:rPr>
          <w:sz w:val="24"/>
          <w:szCs w:val="24"/>
        </w:rPr>
      </w:pPr>
      <w:r>
        <w:rPr>
          <w:sz w:val="24"/>
          <w:szCs w:val="24"/>
        </w:rPr>
        <w:t>Приказ Министерства образования и науки Российской Федерации от 30 августа 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52946" w:rsidRDefault="00052946" w:rsidP="006A4815">
      <w:pPr>
        <w:pStyle w:val="13"/>
        <w:numPr>
          <w:ilvl w:val="0"/>
          <w:numId w:val="52"/>
        </w:numPr>
        <w:tabs>
          <w:tab w:val="left" w:pos="7976"/>
        </w:tabs>
        <w:ind w:left="0" w:firstLine="454"/>
        <w:rPr>
          <w:sz w:val="24"/>
          <w:szCs w:val="24"/>
        </w:rPr>
      </w:pPr>
      <w:r>
        <w:rPr>
          <w:sz w:val="24"/>
          <w:szCs w:val="24"/>
        </w:rPr>
        <w:t>Санитарно-эпидемиологическими требованиями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от15.05.2013 г. №26).</w:t>
      </w:r>
    </w:p>
    <w:p w:rsidR="00052946" w:rsidRDefault="00052946" w:rsidP="006A4815">
      <w:pPr>
        <w:pStyle w:val="13"/>
        <w:numPr>
          <w:ilvl w:val="0"/>
          <w:numId w:val="52"/>
        </w:numPr>
        <w:tabs>
          <w:tab w:val="left" w:pos="7976"/>
        </w:tabs>
        <w:ind w:left="0" w:firstLine="454"/>
        <w:rPr>
          <w:sz w:val="24"/>
          <w:szCs w:val="24"/>
        </w:rPr>
      </w:pPr>
      <w:r>
        <w:rPr>
          <w:sz w:val="24"/>
          <w:szCs w:val="24"/>
        </w:rPr>
        <w:t>Методические рекомендации по организации обучения детей татарскому языку в дошкольных образовательных организациях от 08.11.2013 г. №15588/13</w:t>
      </w:r>
    </w:p>
    <w:p w:rsidR="00052946" w:rsidRDefault="00052946" w:rsidP="006A4815">
      <w:pPr>
        <w:pStyle w:val="13"/>
        <w:numPr>
          <w:ilvl w:val="0"/>
          <w:numId w:val="52"/>
        </w:numPr>
        <w:tabs>
          <w:tab w:val="left" w:pos="7976"/>
        </w:tabs>
        <w:ind w:left="0" w:firstLine="454"/>
        <w:rPr>
          <w:sz w:val="24"/>
          <w:szCs w:val="24"/>
        </w:rPr>
      </w:pPr>
      <w:r>
        <w:rPr>
          <w:sz w:val="24"/>
          <w:szCs w:val="24"/>
        </w:rPr>
        <w:t>Устав МБДОУ №78.</w:t>
      </w:r>
    </w:p>
    <w:p w:rsidR="00052946" w:rsidRDefault="00052946" w:rsidP="006A4815">
      <w:pPr>
        <w:pStyle w:val="13"/>
        <w:numPr>
          <w:ilvl w:val="0"/>
          <w:numId w:val="52"/>
        </w:numPr>
        <w:tabs>
          <w:tab w:val="left" w:pos="7976"/>
        </w:tabs>
        <w:ind w:left="0" w:firstLine="454"/>
        <w:rPr>
          <w:sz w:val="24"/>
          <w:szCs w:val="24"/>
        </w:rPr>
      </w:pPr>
      <w:r>
        <w:rPr>
          <w:sz w:val="24"/>
          <w:szCs w:val="24"/>
        </w:rPr>
        <w:t>Основная общеобразовательная программа, реализующая образовательную программу дошкольного образования, составленная в соответствии с ФГОС ДО.</w:t>
      </w:r>
    </w:p>
    <w:p w:rsidR="00052946" w:rsidRDefault="00052946">
      <w:pPr>
        <w:pStyle w:val="13"/>
        <w:tabs>
          <w:tab w:val="left" w:pos="7976"/>
        </w:tabs>
        <w:ind w:left="0" w:firstLine="454"/>
        <w:jc w:val="both"/>
        <w:rPr>
          <w:sz w:val="24"/>
          <w:szCs w:val="24"/>
        </w:rPr>
      </w:pPr>
    </w:p>
    <w:p w:rsidR="00052946" w:rsidRDefault="00052946">
      <w:pPr>
        <w:pStyle w:val="13"/>
        <w:tabs>
          <w:tab w:val="left" w:pos="7976"/>
        </w:tabs>
        <w:ind w:left="0" w:firstLine="454"/>
        <w:jc w:val="center"/>
        <w:rPr>
          <w:b/>
          <w:sz w:val="24"/>
          <w:szCs w:val="24"/>
        </w:rPr>
      </w:pPr>
      <w:r>
        <w:rPr>
          <w:b/>
          <w:sz w:val="24"/>
          <w:szCs w:val="24"/>
        </w:rPr>
        <w:t>Срок реализации рабочей программы</w:t>
      </w:r>
    </w:p>
    <w:p w:rsidR="00052946" w:rsidRDefault="00052946">
      <w:pPr>
        <w:pStyle w:val="13"/>
        <w:tabs>
          <w:tab w:val="left" w:pos="7976"/>
        </w:tabs>
        <w:ind w:left="0" w:firstLine="454"/>
        <w:jc w:val="center"/>
        <w:rPr>
          <w:b/>
          <w:sz w:val="24"/>
          <w:szCs w:val="24"/>
        </w:rPr>
      </w:pPr>
    </w:p>
    <w:p w:rsidR="00052946" w:rsidRDefault="00052946">
      <w:pPr>
        <w:pStyle w:val="13"/>
        <w:tabs>
          <w:tab w:val="left" w:pos="7976"/>
        </w:tabs>
        <w:ind w:left="0" w:firstLine="454"/>
        <w:jc w:val="both"/>
        <w:rPr>
          <w:sz w:val="24"/>
          <w:szCs w:val="24"/>
        </w:rPr>
      </w:pPr>
      <w:r>
        <w:rPr>
          <w:sz w:val="24"/>
          <w:szCs w:val="24"/>
        </w:rPr>
        <w:t>Рабоча</w:t>
      </w:r>
      <w:r w:rsidR="000D155A">
        <w:rPr>
          <w:sz w:val="24"/>
          <w:szCs w:val="24"/>
        </w:rPr>
        <w:t>я программа составляется на два учебных</w:t>
      </w:r>
      <w:r>
        <w:rPr>
          <w:sz w:val="24"/>
          <w:szCs w:val="24"/>
        </w:rPr>
        <w:t xml:space="preserve"> год</w:t>
      </w:r>
      <w:r w:rsidR="000D155A">
        <w:rPr>
          <w:sz w:val="24"/>
          <w:szCs w:val="24"/>
        </w:rPr>
        <w:t>а</w:t>
      </w:r>
      <w:r>
        <w:rPr>
          <w:sz w:val="24"/>
          <w:szCs w:val="24"/>
        </w:rPr>
        <w:t>, конкретизируется, уточняется после проведения логопедического обследования детей в сентябре.</w:t>
      </w:r>
    </w:p>
    <w:p w:rsidR="00052946" w:rsidRDefault="00052946">
      <w:pPr>
        <w:pStyle w:val="13"/>
        <w:tabs>
          <w:tab w:val="left" w:pos="7976"/>
        </w:tabs>
        <w:ind w:left="0" w:firstLine="454"/>
        <w:rPr>
          <w:sz w:val="24"/>
          <w:szCs w:val="24"/>
        </w:rPr>
      </w:pPr>
    </w:p>
    <w:p w:rsidR="00052946" w:rsidRDefault="00052946">
      <w:pPr>
        <w:pStyle w:val="13"/>
        <w:tabs>
          <w:tab w:val="left" w:pos="7976"/>
        </w:tabs>
        <w:ind w:left="0" w:firstLine="454"/>
        <w:rPr>
          <w:sz w:val="24"/>
          <w:szCs w:val="24"/>
        </w:rPr>
      </w:pPr>
    </w:p>
    <w:p w:rsidR="00052946" w:rsidRDefault="00052946">
      <w:pPr>
        <w:pStyle w:val="13"/>
        <w:tabs>
          <w:tab w:val="left" w:pos="7976"/>
        </w:tabs>
        <w:ind w:left="0" w:firstLine="454"/>
        <w:jc w:val="center"/>
      </w:pPr>
      <w:r>
        <w:rPr>
          <w:b/>
          <w:sz w:val="24"/>
          <w:szCs w:val="24"/>
        </w:rPr>
        <w:t>1.5. Сведения о семьях воспитанников.</w:t>
      </w:r>
    </w:p>
    <w:p w:rsidR="00052946" w:rsidRDefault="00052946">
      <w:pPr>
        <w:pStyle w:val="13"/>
        <w:tabs>
          <w:tab w:val="left" w:pos="7976"/>
        </w:tabs>
        <w:ind w:left="0" w:firstLine="426"/>
        <w:jc w:val="center"/>
      </w:pPr>
    </w:p>
    <w:p w:rsidR="00052946" w:rsidRDefault="00052946">
      <w:pPr>
        <w:spacing w:before="26"/>
        <w:jc w:val="both"/>
        <w:rPr>
          <w:rFonts w:ascii="Times New Roman" w:hAnsi="Times New Roman" w:cs="Times New Roman"/>
          <w:b/>
          <w:sz w:val="20"/>
          <w:szCs w:val="20"/>
        </w:rPr>
      </w:pPr>
      <w:r>
        <w:rPr>
          <w:rStyle w:val="21"/>
          <w:rFonts w:eastAsia="SimSun"/>
          <w:b/>
          <w:sz w:val="24"/>
          <w:szCs w:val="24"/>
        </w:rPr>
        <w:t>Комплектование группы</w:t>
      </w:r>
      <w:r w:rsidR="000D155A">
        <w:rPr>
          <w:rFonts w:ascii="Times New Roman" w:hAnsi="Times New Roman" w:cs="Times New Roman"/>
          <w:b/>
          <w:sz w:val="24"/>
          <w:szCs w:val="24"/>
        </w:rPr>
        <w:t xml:space="preserve"> № 4</w:t>
      </w:r>
      <w:r w:rsidR="00314768">
        <w:rPr>
          <w:rFonts w:ascii="Times New Roman" w:hAnsi="Times New Roman" w:cs="Times New Roman"/>
          <w:b/>
          <w:sz w:val="24"/>
          <w:szCs w:val="24"/>
        </w:rPr>
        <w:t xml:space="preserve"> на 01.09.20</w:t>
      </w:r>
      <w:r w:rsidR="005E6A45">
        <w:rPr>
          <w:rFonts w:ascii="Times New Roman" w:hAnsi="Times New Roman" w:cs="Times New Roman"/>
          <w:b/>
          <w:sz w:val="24"/>
          <w:szCs w:val="24"/>
        </w:rPr>
        <w:t>24</w:t>
      </w:r>
      <w:r>
        <w:rPr>
          <w:rFonts w:ascii="Times New Roman" w:hAnsi="Times New Roman" w:cs="Times New Roman"/>
          <w:b/>
          <w:sz w:val="24"/>
          <w:szCs w:val="24"/>
        </w:rPr>
        <w:t xml:space="preserve"> г.</w:t>
      </w:r>
    </w:p>
    <w:tbl>
      <w:tblPr>
        <w:tblW w:w="0" w:type="auto"/>
        <w:tblInd w:w="116" w:type="dxa"/>
        <w:tblLayout w:type="fixed"/>
        <w:tblLook w:val="0000" w:firstRow="0" w:lastRow="0" w:firstColumn="0" w:lastColumn="0" w:noHBand="0" w:noVBand="0"/>
      </w:tblPr>
      <w:tblGrid>
        <w:gridCol w:w="706"/>
        <w:gridCol w:w="1259"/>
        <w:gridCol w:w="1260"/>
        <w:gridCol w:w="1439"/>
        <w:gridCol w:w="1260"/>
        <w:gridCol w:w="1714"/>
        <w:gridCol w:w="1715"/>
      </w:tblGrid>
      <w:tr w:rsidR="00052946">
        <w:trPr>
          <w:trHeight w:val="171"/>
        </w:trPr>
        <w:tc>
          <w:tcPr>
            <w:tcW w:w="706" w:type="dxa"/>
            <w:tcBorders>
              <w:top w:val="single" w:sz="4" w:space="0" w:color="000000"/>
              <w:left w:val="single" w:sz="4" w:space="0" w:color="000000"/>
              <w:bottom w:val="single" w:sz="4" w:space="0" w:color="000000"/>
            </w:tcBorders>
            <w:shd w:val="clear" w:color="auto" w:fill="auto"/>
          </w:tcPr>
          <w:p w:rsidR="00052946" w:rsidRDefault="00052946">
            <w:pPr>
              <w:spacing w:before="26"/>
              <w:jc w:val="center"/>
              <w:rPr>
                <w:rFonts w:ascii="Times New Roman" w:hAnsi="Times New Roman" w:cs="Times New Roman"/>
                <w:b/>
                <w:sz w:val="20"/>
                <w:szCs w:val="20"/>
              </w:rPr>
            </w:pPr>
            <w:r>
              <w:rPr>
                <w:rFonts w:ascii="Times New Roman" w:hAnsi="Times New Roman" w:cs="Times New Roman"/>
                <w:b/>
                <w:sz w:val="20"/>
                <w:szCs w:val="20"/>
              </w:rPr>
              <w:t>№ гр</w:t>
            </w:r>
          </w:p>
        </w:tc>
        <w:tc>
          <w:tcPr>
            <w:tcW w:w="1259" w:type="dxa"/>
            <w:tcBorders>
              <w:top w:val="single" w:sz="4" w:space="0" w:color="000000"/>
              <w:left w:val="single" w:sz="4" w:space="0" w:color="000000"/>
              <w:bottom w:val="single" w:sz="4" w:space="0" w:color="000000"/>
            </w:tcBorders>
            <w:shd w:val="clear" w:color="auto" w:fill="auto"/>
          </w:tcPr>
          <w:p w:rsidR="00052946" w:rsidRDefault="00052946">
            <w:pPr>
              <w:spacing w:before="26"/>
              <w:jc w:val="center"/>
              <w:rPr>
                <w:rFonts w:ascii="Times New Roman" w:hAnsi="Times New Roman" w:cs="Times New Roman"/>
                <w:b/>
                <w:sz w:val="20"/>
                <w:szCs w:val="20"/>
              </w:rPr>
            </w:pPr>
            <w:r>
              <w:rPr>
                <w:rFonts w:ascii="Times New Roman" w:hAnsi="Times New Roman" w:cs="Times New Roman"/>
                <w:b/>
                <w:sz w:val="20"/>
                <w:szCs w:val="20"/>
              </w:rPr>
              <w:t>возраст детей</w:t>
            </w:r>
          </w:p>
        </w:tc>
        <w:tc>
          <w:tcPr>
            <w:tcW w:w="1260" w:type="dxa"/>
            <w:tcBorders>
              <w:top w:val="single" w:sz="4" w:space="0" w:color="000000"/>
              <w:left w:val="single" w:sz="4" w:space="0" w:color="000000"/>
              <w:bottom w:val="single" w:sz="4" w:space="0" w:color="000000"/>
            </w:tcBorders>
            <w:shd w:val="clear" w:color="auto" w:fill="auto"/>
          </w:tcPr>
          <w:p w:rsidR="00052946" w:rsidRDefault="00052946">
            <w:pPr>
              <w:spacing w:before="26"/>
              <w:jc w:val="center"/>
              <w:rPr>
                <w:rFonts w:ascii="Times New Roman" w:hAnsi="Times New Roman" w:cs="Times New Roman"/>
                <w:b/>
                <w:sz w:val="20"/>
                <w:szCs w:val="20"/>
              </w:rPr>
            </w:pPr>
            <w:r>
              <w:rPr>
                <w:rFonts w:ascii="Times New Roman" w:hAnsi="Times New Roman" w:cs="Times New Roman"/>
                <w:b/>
                <w:sz w:val="20"/>
                <w:szCs w:val="20"/>
              </w:rPr>
              <w:t>Кол-во</w:t>
            </w:r>
          </w:p>
        </w:tc>
        <w:tc>
          <w:tcPr>
            <w:tcW w:w="1439" w:type="dxa"/>
            <w:tcBorders>
              <w:top w:val="single" w:sz="4" w:space="0" w:color="000000"/>
              <w:left w:val="single" w:sz="4" w:space="0" w:color="000000"/>
              <w:bottom w:val="single" w:sz="4" w:space="0" w:color="000000"/>
            </w:tcBorders>
            <w:shd w:val="clear" w:color="auto" w:fill="auto"/>
          </w:tcPr>
          <w:p w:rsidR="00052946" w:rsidRDefault="00052946">
            <w:pPr>
              <w:spacing w:before="26"/>
              <w:jc w:val="center"/>
              <w:rPr>
                <w:rFonts w:ascii="Times New Roman" w:hAnsi="Times New Roman" w:cs="Times New Roman"/>
                <w:b/>
                <w:sz w:val="20"/>
                <w:szCs w:val="20"/>
              </w:rPr>
            </w:pPr>
            <w:r>
              <w:rPr>
                <w:rFonts w:ascii="Times New Roman" w:hAnsi="Times New Roman" w:cs="Times New Roman"/>
                <w:b/>
                <w:sz w:val="20"/>
                <w:szCs w:val="20"/>
              </w:rPr>
              <w:t>мальчики</w:t>
            </w:r>
          </w:p>
        </w:tc>
        <w:tc>
          <w:tcPr>
            <w:tcW w:w="1260" w:type="dxa"/>
            <w:tcBorders>
              <w:top w:val="single" w:sz="4" w:space="0" w:color="000000"/>
              <w:left w:val="single" w:sz="4" w:space="0" w:color="000000"/>
              <w:bottom w:val="single" w:sz="4" w:space="0" w:color="000000"/>
            </w:tcBorders>
            <w:shd w:val="clear" w:color="auto" w:fill="auto"/>
          </w:tcPr>
          <w:p w:rsidR="00052946" w:rsidRDefault="00052946">
            <w:pPr>
              <w:spacing w:before="26"/>
              <w:jc w:val="center"/>
              <w:rPr>
                <w:rFonts w:ascii="Times New Roman" w:hAnsi="Times New Roman" w:cs="Times New Roman"/>
                <w:b/>
                <w:sz w:val="20"/>
                <w:szCs w:val="20"/>
              </w:rPr>
            </w:pPr>
            <w:r>
              <w:rPr>
                <w:rFonts w:ascii="Times New Roman" w:hAnsi="Times New Roman" w:cs="Times New Roman"/>
                <w:b/>
                <w:sz w:val="20"/>
                <w:szCs w:val="20"/>
              </w:rPr>
              <w:t>девочки</w:t>
            </w:r>
          </w:p>
        </w:tc>
        <w:tc>
          <w:tcPr>
            <w:tcW w:w="1714" w:type="dxa"/>
            <w:tcBorders>
              <w:top w:val="single" w:sz="4" w:space="0" w:color="000000"/>
              <w:left w:val="single" w:sz="4" w:space="0" w:color="000000"/>
              <w:bottom w:val="single" w:sz="4" w:space="0" w:color="000000"/>
            </w:tcBorders>
            <w:shd w:val="clear" w:color="auto" w:fill="auto"/>
          </w:tcPr>
          <w:p w:rsidR="00052946" w:rsidRDefault="00052946">
            <w:pPr>
              <w:spacing w:before="26"/>
              <w:jc w:val="center"/>
              <w:rPr>
                <w:rFonts w:ascii="Times New Roman" w:hAnsi="Times New Roman" w:cs="Times New Roman"/>
                <w:b/>
                <w:sz w:val="20"/>
                <w:szCs w:val="20"/>
              </w:rPr>
            </w:pPr>
            <w:r>
              <w:rPr>
                <w:rFonts w:ascii="Times New Roman" w:hAnsi="Times New Roman" w:cs="Times New Roman"/>
                <w:b/>
                <w:sz w:val="20"/>
                <w:szCs w:val="20"/>
              </w:rPr>
              <w:t>наполняемость по нормам</w:t>
            </w:r>
          </w:p>
        </w:tc>
        <w:tc>
          <w:tcPr>
            <w:tcW w:w="1715" w:type="dxa"/>
            <w:tcBorders>
              <w:top w:val="single" w:sz="4" w:space="0" w:color="000000"/>
              <w:left w:val="single" w:sz="4" w:space="0" w:color="000000"/>
              <w:bottom w:val="single" w:sz="4" w:space="0" w:color="000000"/>
              <w:right w:val="single" w:sz="4" w:space="0" w:color="000000"/>
            </w:tcBorders>
            <w:shd w:val="clear" w:color="auto" w:fill="auto"/>
          </w:tcPr>
          <w:p w:rsidR="00052946" w:rsidRDefault="00052946">
            <w:pPr>
              <w:spacing w:before="26"/>
              <w:jc w:val="center"/>
            </w:pPr>
            <w:r>
              <w:rPr>
                <w:rFonts w:ascii="Times New Roman" w:hAnsi="Times New Roman" w:cs="Times New Roman"/>
                <w:b/>
                <w:sz w:val="20"/>
                <w:szCs w:val="20"/>
              </w:rPr>
              <w:t>фактическая наполняемость</w:t>
            </w:r>
          </w:p>
        </w:tc>
      </w:tr>
      <w:tr w:rsidR="00052946">
        <w:trPr>
          <w:trHeight w:val="272"/>
        </w:trPr>
        <w:tc>
          <w:tcPr>
            <w:tcW w:w="706" w:type="dxa"/>
            <w:tcBorders>
              <w:top w:val="single" w:sz="4" w:space="0" w:color="000000"/>
              <w:left w:val="single" w:sz="4" w:space="0" w:color="000000"/>
              <w:bottom w:val="single" w:sz="4" w:space="0" w:color="000000"/>
            </w:tcBorders>
            <w:shd w:val="clear" w:color="auto" w:fill="auto"/>
          </w:tcPr>
          <w:p w:rsidR="00052946" w:rsidRDefault="00052946">
            <w:pPr>
              <w:spacing w:before="26"/>
              <w:jc w:val="center"/>
              <w:rPr>
                <w:rFonts w:ascii="Times New Roman" w:hAnsi="Times New Roman" w:cs="Times New Roman"/>
                <w:sz w:val="20"/>
                <w:szCs w:val="20"/>
              </w:rPr>
            </w:pPr>
            <w:r>
              <w:rPr>
                <w:rFonts w:ascii="Times New Roman" w:hAnsi="Times New Roman" w:cs="Times New Roman"/>
                <w:sz w:val="20"/>
                <w:szCs w:val="20"/>
              </w:rPr>
              <w:t>1</w:t>
            </w:r>
          </w:p>
        </w:tc>
        <w:tc>
          <w:tcPr>
            <w:tcW w:w="1259" w:type="dxa"/>
            <w:tcBorders>
              <w:top w:val="single" w:sz="4" w:space="0" w:color="000000"/>
              <w:left w:val="single" w:sz="4" w:space="0" w:color="000000"/>
              <w:bottom w:val="single" w:sz="4" w:space="0" w:color="000000"/>
            </w:tcBorders>
            <w:shd w:val="clear" w:color="auto" w:fill="auto"/>
          </w:tcPr>
          <w:p w:rsidR="00052946" w:rsidRDefault="00B752CD">
            <w:pPr>
              <w:spacing w:before="26"/>
              <w:jc w:val="center"/>
              <w:rPr>
                <w:rFonts w:ascii="Times New Roman" w:hAnsi="Times New Roman" w:cs="Times New Roman"/>
                <w:sz w:val="20"/>
                <w:szCs w:val="20"/>
              </w:rPr>
            </w:pPr>
            <w:r>
              <w:rPr>
                <w:rFonts w:ascii="Times New Roman" w:hAnsi="Times New Roman" w:cs="Times New Roman"/>
                <w:sz w:val="20"/>
                <w:szCs w:val="20"/>
              </w:rPr>
              <w:t>5-6</w:t>
            </w:r>
          </w:p>
        </w:tc>
        <w:tc>
          <w:tcPr>
            <w:tcW w:w="1260" w:type="dxa"/>
            <w:tcBorders>
              <w:top w:val="single" w:sz="4" w:space="0" w:color="000000"/>
              <w:left w:val="single" w:sz="4" w:space="0" w:color="000000"/>
              <w:bottom w:val="single" w:sz="4" w:space="0" w:color="000000"/>
            </w:tcBorders>
            <w:shd w:val="clear" w:color="auto" w:fill="auto"/>
          </w:tcPr>
          <w:p w:rsidR="00052946" w:rsidRPr="004A7B87" w:rsidRDefault="00E85978">
            <w:pPr>
              <w:spacing w:before="26"/>
              <w:jc w:val="center"/>
              <w:rPr>
                <w:rFonts w:ascii="Times New Roman" w:hAnsi="Times New Roman" w:cs="Times New Roman"/>
                <w:sz w:val="20"/>
                <w:szCs w:val="20"/>
              </w:rPr>
            </w:pPr>
            <w:r w:rsidRPr="004A7B87">
              <w:rPr>
                <w:rFonts w:ascii="Times New Roman" w:hAnsi="Times New Roman" w:cs="Times New Roman"/>
                <w:sz w:val="20"/>
                <w:szCs w:val="20"/>
              </w:rPr>
              <w:t>1</w:t>
            </w:r>
            <w:r w:rsidR="005E6A45">
              <w:rPr>
                <w:rFonts w:ascii="Times New Roman" w:hAnsi="Times New Roman" w:cs="Times New Roman"/>
                <w:sz w:val="20"/>
                <w:szCs w:val="20"/>
              </w:rPr>
              <w:t>3</w:t>
            </w:r>
          </w:p>
        </w:tc>
        <w:tc>
          <w:tcPr>
            <w:tcW w:w="1439" w:type="dxa"/>
            <w:tcBorders>
              <w:top w:val="single" w:sz="4" w:space="0" w:color="000000"/>
              <w:left w:val="single" w:sz="4" w:space="0" w:color="000000"/>
              <w:bottom w:val="single" w:sz="4" w:space="0" w:color="000000"/>
            </w:tcBorders>
            <w:shd w:val="clear" w:color="auto" w:fill="auto"/>
          </w:tcPr>
          <w:p w:rsidR="00052946" w:rsidRPr="004A7B87" w:rsidRDefault="005E6A45">
            <w:pPr>
              <w:spacing w:before="26"/>
              <w:jc w:val="center"/>
              <w:rPr>
                <w:rFonts w:ascii="Times New Roman" w:hAnsi="Times New Roman" w:cs="Times New Roman"/>
                <w:sz w:val="20"/>
                <w:szCs w:val="20"/>
              </w:rPr>
            </w:pPr>
            <w:r>
              <w:rPr>
                <w:rFonts w:ascii="Times New Roman" w:hAnsi="Times New Roman" w:cs="Times New Roman"/>
                <w:sz w:val="20"/>
                <w:szCs w:val="20"/>
              </w:rPr>
              <w:t>9</w:t>
            </w:r>
          </w:p>
        </w:tc>
        <w:tc>
          <w:tcPr>
            <w:tcW w:w="1260" w:type="dxa"/>
            <w:tcBorders>
              <w:top w:val="single" w:sz="4" w:space="0" w:color="000000"/>
              <w:left w:val="single" w:sz="4" w:space="0" w:color="000000"/>
              <w:bottom w:val="single" w:sz="4" w:space="0" w:color="000000"/>
            </w:tcBorders>
            <w:shd w:val="clear" w:color="auto" w:fill="auto"/>
          </w:tcPr>
          <w:p w:rsidR="00052946" w:rsidRPr="004A7B87" w:rsidRDefault="005E6A45">
            <w:pPr>
              <w:spacing w:before="26"/>
              <w:jc w:val="center"/>
              <w:rPr>
                <w:rFonts w:ascii="Times New Roman" w:hAnsi="Times New Roman" w:cs="Times New Roman"/>
                <w:sz w:val="20"/>
                <w:szCs w:val="20"/>
              </w:rPr>
            </w:pPr>
            <w:r>
              <w:rPr>
                <w:rFonts w:ascii="Times New Roman" w:hAnsi="Times New Roman" w:cs="Times New Roman"/>
                <w:sz w:val="20"/>
                <w:szCs w:val="20"/>
              </w:rPr>
              <w:t>4</w:t>
            </w:r>
          </w:p>
        </w:tc>
        <w:tc>
          <w:tcPr>
            <w:tcW w:w="1714" w:type="dxa"/>
            <w:tcBorders>
              <w:top w:val="single" w:sz="4" w:space="0" w:color="000000"/>
              <w:left w:val="single" w:sz="4" w:space="0" w:color="000000"/>
              <w:bottom w:val="single" w:sz="4" w:space="0" w:color="000000"/>
            </w:tcBorders>
            <w:shd w:val="clear" w:color="auto" w:fill="auto"/>
          </w:tcPr>
          <w:p w:rsidR="00052946" w:rsidRPr="00D85A80" w:rsidRDefault="000D155A">
            <w:pPr>
              <w:spacing w:before="26"/>
              <w:jc w:val="center"/>
              <w:rPr>
                <w:rFonts w:ascii="Times New Roman" w:hAnsi="Times New Roman" w:cs="Times New Roman"/>
                <w:sz w:val="20"/>
                <w:szCs w:val="20"/>
              </w:rPr>
            </w:pPr>
            <w:r>
              <w:rPr>
                <w:rFonts w:ascii="Times New Roman" w:hAnsi="Times New Roman" w:cs="Times New Roman"/>
                <w:sz w:val="20"/>
                <w:szCs w:val="20"/>
              </w:rPr>
              <w:t>10-12</w:t>
            </w:r>
          </w:p>
        </w:tc>
        <w:tc>
          <w:tcPr>
            <w:tcW w:w="1715" w:type="dxa"/>
            <w:tcBorders>
              <w:top w:val="single" w:sz="4" w:space="0" w:color="000000"/>
              <w:left w:val="single" w:sz="4" w:space="0" w:color="000000"/>
              <w:bottom w:val="single" w:sz="4" w:space="0" w:color="000000"/>
              <w:right w:val="single" w:sz="4" w:space="0" w:color="000000"/>
            </w:tcBorders>
            <w:shd w:val="clear" w:color="auto" w:fill="auto"/>
          </w:tcPr>
          <w:p w:rsidR="00052946" w:rsidRPr="004A7B87" w:rsidRDefault="005E6A45">
            <w:pPr>
              <w:spacing w:before="26"/>
              <w:jc w:val="center"/>
            </w:pPr>
            <w:r>
              <w:t>13</w:t>
            </w:r>
          </w:p>
        </w:tc>
      </w:tr>
    </w:tbl>
    <w:p w:rsidR="00052946" w:rsidRDefault="00052946" w:rsidP="001C5874">
      <w:pPr>
        <w:pStyle w:val="14"/>
        <w:jc w:val="both"/>
        <w:rPr>
          <w:b/>
          <w:sz w:val="24"/>
          <w:szCs w:val="24"/>
        </w:rPr>
      </w:pPr>
      <w:r>
        <w:rPr>
          <w:rFonts w:ascii="Times New Roman" w:hAnsi="Times New Roman"/>
          <w:b/>
          <w:sz w:val="24"/>
          <w:szCs w:val="24"/>
        </w:rPr>
        <w:t>1.6. Планируемые результаты освоения программы.</w:t>
      </w:r>
    </w:p>
    <w:p w:rsidR="00052946" w:rsidRDefault="00052946">
      <w:pPr>
        <w:pStyle w:val="13"/>
        <w:tabs>
          <w:tab w:val="left" w:pos="7976"/>
        </w:tabs>
        <w:ind w:left="0" w:firstLine="454"/>
        <w:jc w:val="both"/>
        <w:rPr>
          <w:sz w:val="24"/>
          <w:szCs w:val="24"/>
        </w:rPr>
      </w:pPr>
      <w:r>
        <w:rPr>
          <w:b/>
          <w:sz w:val="24"/>
          <w:szCs w:val="24"/>
        </w:rPr>
        <w:t>Логопедическая работа:</w:t>
      </w:r>
    </w:p>
    <w:p w:rsidR="00052946" w:rsidRDefault="00052946" w:rsidP="00E96125">
      <w:pPr>
        <w:pStyle w:val="13"/>
        <w:tabs>
          <w:tab w:val="left" w:pos="7976"/>
        </w:tabs>
        <w:ind w:left="0"/>
        <w:jc w:val="both"/>
        <w:rPr>
          <w:sz w:val="24"/>
          <w:szCs w:val="24"/>
        </w:rPr>
      </w:pPr>
      <w:r>
        <w:rPr>
          <w:sz w:val="24"/>
          <w:szCs w:val="24"/>
        </w:rPr>
        <w:t>Ребенок:</w:t>
      </w:r>
    </w:p>
    <w:p w:rsidR="00052946" w:rsidRDefault="00052946">
      <w:pPr>
        <w:pStyle w:val="13"/>
        <w:tabs>
          <w:tab w:val="left" w:pos="7976"/>
        </w:tabs>
        <w:ind w:left="0" w:firstLine="454"/>
        <w:jc w:val="both"/>
        <w:rPr>
          <w:sz w:val="24"/>
          <w:szCs w:val="24"/>
        </w:rPr>
      </w:pPr>
      <w:r>
        <w:rPr>
          <w:sz w:val="24"/>
          <w:szCs w:val="24"/>
        </w:rPr>
        <w:t>- обладает сформированной мотивацией к школьному обучению;</w:t>
      </w:r>
    </w:p>
    <w:p w:rsidR="00052946" w:rsidRDefault="00052946">
      <w:pPr>
        <w:pStyle w:val="13"/>
        <w:tabs>
          <w:tab w:val="left" w:pos="7976"/>
        </w:tabs>
        <w:ind w:left="0" w:firstLine="454"/>
        <w:jc w:val="both"/>
        <w:rPr>
          <w:sz w:val="24"/>
          <w:szCs w:val="24"/>
        </w:rPr>
      </w:pPr>
      <w:r>
        <w:rPr>
          <w:sz w:val="24"/>
          <w:szCs w:val="24"/>
        </w:rPr>
        <w:t>- усваивает значения новых слов на основе углубленных знаний о предметах и явлениях окружающего мира;</w:t>
      </w:r>
    </w:p>
    <w:p w:rsidR="00052946" w:rsidRDefault="00052946">
      <w:pPr>
        <w:pStyle w:val="13"/>
        <w:tabs>
          <w:tab w:val="left" w:pos="7976"/>
        </w:tabs>
        <w:ind w:left="0" w:firstLine="454"/>
        <w:jc w:val="both"/>
        <w:rPr>
          <w:sz w:val="24"/>
          <w:szCs w:val="24"/>
        </w:rPr>
      </w:pPr>
      <w:r>
        <w:rPr>
          <w:sz w:val="24"/>
          <w:szCs w:val="24"/>
        </w:rPr>
        <w:t>- употребляет слова, обозначающие личностные характеристики, с эмотивным значением, многозначные;</w:t>
      </w:r>
    </w:p>
    <w:p w:rsidR="00052946" w:rsidRDefault="00052946">
      <w:pPr>
        <w:pStyle w:val="13"/>
        <w:tabs>
          <w:tab w:val="left" w:pos="7976"/>
        </w:tabs>
        <w:ind w:left="0" w:firstLine="454"/>
        <w:jc w:val="both"/>
        <w:rPr>
          <w:sz w:val="24"/>
          <w:szCs w:val="24"/>
        </w:rPr>
      </w:pPr>
      <w:r>
        <w:rPr>
          <w:sz w:val="24"/>
          <w:szCs w:val="24"/>
        </w:rPr>
        <w:t>- умеет подбирать слова с противоположным и сходным значением;</w:t>
      </w:r>
    </w:p>
    <w:p w:rsidR="00052946" w:rsidRDefault="00052946">
      <w:pPr>
        <w:pStyle w:val="13"/>
        <w:tabs>
          <w:tab w:val="left" w:pos="7976"/>
        </w:tabs>
        <w:ind w:left="0" w:firstLine="454"/>
        <w:jc w:val="both"/>
        <w:rPr>
          <w:sz w:val="24"/>
          <w:szCs w:val="24"/>
        </w:rPr>
      </w:pPr>
      <w:r>
        <w:rPr>
          <w:sz w:val="24"/>
          <w:szCs w:val="24"/>
        </w:rPr>
        <w:t>- умеет осмысливать образные выражения и объяснять смысл поговорок (при необходимости прибегает к помощи взрослого);</w:t>
      </w:r>
    </w:p>
    <w:p w:rsidR="00052946" w:rsidRDefault="00052946">
      <w:pPr>
        <w:pStyle w:val="13"/>
        <w:tabs>
          <w:tab w:val="left" w:pos="7976"/>
        </w:tabs>
        <w:ind w:left="0" w:firstLine="454"/>
        <w:jc w:val="both"/>
        <w:rPr>
          <w:sz w:val="24"/>
          <w:szCs w:val="24"/>
        </w:rPr>
      </w:pPr>
      <w:r>
        <w:rPr>
          <w:sz w:val="24"/>
          <w:szCs w:val="24"/>
        </w:rPr>
        <w:lastRenderedPageBreak/>
        <w:t>- правильно употребляет грамматические формы слова; продуктивные и непродуктивные словообразовательные модели;</w:t>
      </w:r>
    </w:p>
    <w:p w:rsidR="00052946" w:rsidRDefault="00052946">
      <w:pPr>
        <w:pStyle w:val="13"/>
        <w:tabs>
          <w:tab w:val="left" w:pos="7976"/>
        </w:tabs>
        <w:ind w:left="0" w:firstLine="454"/>
        <w:jc w:val="both"/>
        <w:rPr>
          <w:sz w:val="24"/>
          <w:szCs w:val="24"/>
        </w:rPr>
      </w:pPr>
      <w:r>
        <w:rPr>
          <w:sz w:val="24"/>
          <w:szCs w:val="24"/>
        </w:rPr>
        <w:t>- умеет подбирать однокоренные слова, образовывать сложные слова;</w:t>
      </w:r>
    </w:p>
    <w:p w:rsidR="00052946" w:rsidRDefault="00052946" w:rsidP="00F754B0">
      <w:pPr>
        <w:pStyle w:val="13"/>
        <w:tabs>
          <w:tab w:val="left" w:pos="7976"/>
        </w:tabs>
        <w:ind w:left="0" w:firstLine="454"/>
        <w:jc w:val="both"/>
        <w:rPr>
          <w:sz w:val="24"/>
          <w:szCs w:val="24"/>
        </w:rPr>
      </w:pPr>
      <w:r>
        <w:rPr>
          <w:sz w:val="24"/>
          <w:szCs w:val="24"/>
        </w:rPr>
        <w:t>- умеет строить простые распространенные предложения; предложения с однородными членами; простейшие виды сложн</w:t>
      </w:r>
      <w:r w:rsidR="005C7772">
        <w:rPr>
          <w:sz w:val="24"/>
          <w:szCs w:val="24"/>
        </w:rPr>
        <w:t xml:space="preserve">осочиненных и сложноподчиненных </w:t>
      </w:r>
      <w:r>
        <w:rPr>
          <w:sz w:val="24"/>
          <w:szCs w:val="24"/>
        </w:rPr>
        <w:t xml:space="preserve">предложений; </w:t>
      </w:r>
      <w:r w:rsidR="00F754B0">
        <w:rPr>
          <w:sz w:val="24"/>
          <w:szCs w:val="24"/>
        </w:rPr>
        <w:t xml:space="preserve">    </w:t>
      </w:r>
      <w:r>
        <w:rPr>
          <w:sz w:val="24"/>
          <w:szCs w:val="24"/>
        </w:rPr>
        <w:t>сложноподчиненных предложений с использованием подчинительных союзов;</w:t>
      </w:r>
    </w:p>
    <w:p w:rsidR="00052946" w:rsidRDefault="00052946">
      <w:pPr>
        <w:pStyle w:val="13"/>
        <w:tabs>
          <w:tab w:val="left" w:pos="7976"/>
        </w:tabs>
        <w:ind w:left="0" w:firstLine="454"/>
        <w:jc w:val="both"/>
        <w:rPr>
          <w:sz w:val="24"/>
          <w:szCs w:val="24"/>
        </w:rPr>
      </w:pPr>
      <w:r>
        <w:rPr>
          <w:sz w:val="24"/>
          <w:szCs w:val="24"/>
        </w:rPr>
        <w:t>- 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w:t>
      </w:r>
    </w:p>
    <w:p w:rsidR="00052946" w:rsidRDefault="00052946">
      <w:pPr>
        <w:pStyle w:val="13"/>
        <w:tabs>
          <w:tab w:val="left" w:pos="7976"/>
        </w:tabs>
        <w:ind w:left="0" w:firstLine="454"/>
        <w:jc w:val="both"/>
        <w:rPr>
          <w:sz w:val="24"/>
          <w:szCs w:val="24"/>
        </w:rPr>
      </w:pPr>
      <w:r>
        <w:rPr>
          <w:sz w:val="24"/>
          <w:szCs w:val="24"/>
        </w:rPr>
        <w:t>- умеет составлять творческие рассказы;</w:t>
      </w:r>
    </w:p>
    <w:p w:rsidR="00052946" w:rsidRDefault="00052946">
      <w:pPr>
        <w:pStyle w:val="13"/>
        <w:tabs>
          <w:tab w:val="left" w:pos="7976"/>
        </w:tabs>
        <w:ind w:left="0" w:firstLine="454"/>
        <w:jc w:val="both"/>
        <w:rPr>
          <w:sz w:val="24"/>
          <w:szCs w:val="24"/>
        </w:rPr>
      </w:pPr>
      <w:r>
        <w:rPr>
          <w:sz w:val="24"/>
          <w:szCs w:val="24"/>
        </w:rPr>
        <w:t>- осуществляет слуховую и слухопроизносительную дифференциацию звуков по всем дифференциальным признакам;</w:t>
      </w:r>
    </w:p>
    <w:p w:rsidR="00052946" w:rsidRDefault="00052946">
      <w:pPr>
        <w:pStyle w:val="13"/>
        <w:tabs>
          <w:tab w:val="left" w:pos="7976"/>
        </w:tabs>
        <w:ind w:left="0" w:firstLine="454"/>
        <w:jc w:val="both"/>
        <w:rPr>
          <w:sz w:val="24"/>
          <w:szCs w:val="24"/>
        </w:rPr>
      </w:pPr>
      <w:r>
        <w:rPr>
          <w:sz w:val="24"/>
          <w:szCs w:val="24"/>
        </w:rPr>
        <w:t xml:space="preserve"> - владеет простыми формами фонематического анализа, способен осуществлять сложные формы фонематического анализа, осуществляет операции фонематического синтеза;</w:t>
      </w:r>
    </w:p>
    <w:p w:rsidR="00052946" w:rsidRDefault="00052946">
      <w:pPr>
        <w:pStyle w:val="13"/>
        <w:tabs>
          <w:tab w:val="left" w:pos="7976"/>
        </w:tabs>
        <w:ind w:left="0" w:firstLine="454"/>
        <w:jc w:val="both"/>
        <w:rPr>
          <w:sz w:val="24"/>
          <w:szCs w:val="24"/>
        </w:rPr>
      </w:pPr>
      <w:r>
        <w:rPr>
          <w:sz w:val="24"/>
          <w:szCs w:val="24"/>
        </w:rPr>
        <w:t>- владеет понятиями «слово» и «слог», предложение;</w:t>
      </w:r>
    </w:p>
    <w:p w:rsidR="00052946" w:rsidRDefault="00052946">
      <w:pPr>
        <w:pStyle w:val="13"/>
        <w:tabs>
          <w:tab w:val="left" w:pos="7976"/>
        </w:tabs>
        <w:ind w:left="0" w:firstLine="454"/>
        <w:jc w:val="both"/>
        <w:rPr>
          <w:sz w:val="24"/>
          <w:szCs w:val="24"/>
        </w:rPr>
      </w:pPr>
      <w:r>
        <w:rPr>
          <w:sz w:val="24"/>
          <w:szCs w:val="24"/>
        </w:rPr>
        <w:t>- осознает слоговое строение слова, осуществляет слоговой анализ и синтез слов (двусложных с открытыми, закрытыми слогами, трехсложных с открытыми слогами, односложных);</w:t>
      </w:r>
    </w:p>
    <w:p w:rsidR="00052946" w:rsidRDefault="00052946">
      <w:pPr>
        <w:pStyle w:val="13"/>
        <w:tabs>
          <w:tab w:val="left" w:pos="7976"/>
        </w:tabs>
        <w:ind w:left="0" w:firstLine="454"/>
        <w:jc w:val="both"/>
        <w:rPr>
          <w:sz w:val="24"/>
          <w:szCs w:val="24"/>
        </w:rPr>
      </w:pPr>
      <w:r>
        <w:rPr>
          <w:sz w:val="24"/>
          <w:szCs w:val="24"/>
        </w:rPr>
        <w:t>- умеет составлять графические схемы слогов, слов, предложений;</w:t>
      </w:r>
    </w:p>
    <w:p w:rsidR="00052946" w:rsidRDefault="00052946">
      <w:pPr>
        <w:pStyle w:val="13"/>
        <w:tabs>
          <w:tab w:val="left" w:pos="7976"/>
        </w:tabs>
        <w:ind w:left="0" w:firstLine="454"/>
        <w:jc w:val="both"/>
        <w:rPr>
          <w:sz w:val="24"/>
          <w:szCs w:val="24"/>
        </w:rPr>
      </w:pPr>
      <w:r>
        <w:rPr>
          <w:sz w:val="24"/>
          <w:szCs w:val="24"/>
        </w:rPr>
        <w:t>- знает печатные буквы (без употребления алфавитных названий), умеет их воспроизводить;</w:t>
      </w:r>
    </w:p>
    <w:p w:rsidR="00052946" w:rsidRDefault="00052946">
      <w:pPr>
        <w:pStyle w:val="13"/>
        <w:tabs>
          <w:tab w:val="left" w:pos="7976"/>
        </w:tabs>
        <w:ind w:left="0" w:firstLine="454"/>
        <w:jc w:val="both"/>
        <w:rPr>
          <w:sz w:val="24"/>
          <w:szCs w:val="24"/>
        </w:rPr>
      </w:pPr>
      <w:r>
        <w:rPr>
          <w:sz w:val="24"/>
          <w:szCs w:val="24"/>
        </w:rPr>
        <w:t>- правильно произносит звуки (в соответствии с онтогенезом);</w:t>
      </w:r>
    </w:p>
    <w:p w:rsidR="00C01AD4" w:rsidRDefault="00052946" w:rsidP="00707C93">
      <w:pPr>
        <w:pStyle w:val="13"/>
        <w:tabs>
          <w:tab w:val="left" w:pos="7976"/>
        </w:tabs>
        <w:ind w:left="0" w:firstLine="454"/>
        <w:jc w:val="both"/>
        <w:rPr>
          <w:b/>
          <w:sz w:val="24"/>
          <w:szCs w:val="24"/>
        </w:rPr>
      </w:pPr>
      <w:r>
        <w:rPr>
          <w:sz w:val="24"/>
          <w:szCs w:val="24"/>
        </w:rPr>
        <w:t>- воспроизводит слова различной звукослоговой структуры (изолированно и в условиях контекста).</w:t>
      </w:r>
    </w:p>
    <w:p w:rsidR="007853BA" w:rsidRDefault="007853BA" w:rsidP="005C7772">
      <w:pPr>
        <w:pStyle w:val="14"/>
        <w:rPr>
          <w:rFonts w:ascii="Times New Roman" w:hAnsi="Times New Roman"/>
          <w:b/>
          <w:sz w:val="24"/>
          <w:szCs w:val="24"/>
        </w:rPr>
      </w:pPr>
    </w:p>
    <w:p w:rsidR="00A2423A" w:rsidRPr="00A2423A" w:rsidRDefault="00A2423A" w:rsidP="00A2423A">
      <w:pPr>
        <w:pStyle w:val="14"/>
        <w:rPr>
          <w:rFonts w:ascii="Times New Roman" w:hAnsi="Times New Roman"/>
          <w:b/>
          <w:sz w:val="24"/>
          <w:szCs w:val="24"/>
        </w:rPr>
      </w:pPr>
    </w:p>
    <w:p w:rsidR="00A2423A" w:rsidRDefault="00A2423A" w:rsidP="00A2423A">
      <w:pPr>
        <w:pStyle w:val="14"/>
        <w:ind w:left="360"/>
        <w:rPr>
          <w:rFonts w:ascii="Times New Roman" w:hAnsi="Times New Roman"/>
          <w:b/>
          <w:sz w:val="24"/>
          <w:szCs w:val="24"/>
        </w:rPr>
      </w:pPr>
    </w:p>
    <w:p w:rsidR="00A2423A" w:rsidRDefault="00A2423A" w:rsidP="00A2423A">
      <w:pPr>
        <w:pStyle w:val="14"/>
        <w:ind w:left="360"/>
        <w:rPr>
          <w:rFonts w:ascii="Times New Roman" w:hAnsi="Times New Roman"/>
          <w:b/>
          <w:sz w:val="24"/>
          <w:szCs w:val="24"/>
        </w:rPr>
      </w:pPr>
    </w:p>
    <w:p w:rsidR="00A2423A" w:rsidRDefault="00A2423A" w:rsidP="00A2423A">
      <w:pPr>
        <w:pStyle w:val="14"/>
        <w:ind w:left="360"/>
        <w:rPr>
          <w:rFonts w:ascii="Times New Roman" w:hAnsi="Times New Roman"/>
          <w:b/>
          <w:sz w:val="24"/>
          <w:szCs w:val="24"/>
        </w:rPr>
      </w:pPr>
    </w:p>
    <w:p w:rsidR="00A2423A" w:rsidRDefault="00A2423A" w:rsidP="00A2423A">
      <w:pPr>
        <w:pStyle w:val="14"/>
        <w:ind w:left="360"/>
        <w:rPr>
          <w:rFonts w:ascii="Times New Roman" w:hAnsi="Times New Roman"/>
          <w:b/>
          <w:sz w:val="24"/>
          <w:szCs w:val="24"/>
        </w:rPr>
      </w:pPr>
    </w:p>
    <w:p w:rsidR="00A2423A" w:rsidRDefault="00A2423A" w:rsidP="00A2423A">
      <w:pPr>
        <w:pStyle w:val="14"/>
        <w:ind w:left="360"/>
        <w:rPr>
          <w:rFonts w:ascii="Times New Roman" w:hAnsi="Times New Roman"/>
          <w:b/>
          <w:sz w:val="24"/>
          <w:szCs w:val="24"/>
        </w:rPr>
      </w:pPr>
    </w:p>
    <w:p w:rsidR="00A2423A" w:rsidRDefault="00A2423A" w:rsidP="00A2423A">
      <w:pPr>
        <w:pStyle w:val="14"/>
        <w:ind w:left="360"/>
        <w:rPr>
          <w:rFonts w:ascii="Times New Roman" w:hAnsi="Times New Roman"/>
          <w:b/>
          <w:sz w:val="24"/>
          <w:szCs w:val="24"/>
        </w:rPr>
      </w:pPr>
    </w:p>
    <w:p w:rsidR="00A2423A" w:rsidRDefault="00A2423A" w:rsidP="00A2423A">
      <w:pPr>
        <w:pStyle w:val="14"/>
        <w:ind w:left="360"/>
        <w:rPr>
          <w:rFonts w:ascii="Times New Roman" w:hAnsi="Times New Roman"/>
          <w:b/>
          <w:sz w:val="24"/>
          <w:szCs w:val="24"/>
        </w:rPr>
      </w:pPr>
    </w:p>
    <w:p w:rsidR="00A2423A" w:rsidRDefault="00A2423A" w:rsidP="00A2423A">
      <w:pPr>
        <w:pStyle w:val="14"/>
        <w:ind w:left="360"/>
        <w:rPr>
          <w:rFonts w:ascii="Times New Roman" w:hAnsi="Times New Roman"/>
          <w:b/>
          <w:sz w:val="24"/>
          <w:szCs w:val="24"/>
        </w:rPr>
      </w:pPr>
    </w:p>
    <w:p w:rsidR="00A2423A" w:rsidRDefault="00A2423A" w:rsidP="00A2423A">
      <w:pPr>
        <w:pStyle w:val="14"/>
        <w:ind w:left="360"/>
        <w:rPr>
          <w:rFonts w:ascii="Times New Roman" w:hAnsi="Times New Roman"/>
          <w:b/>
          <w:sz w:val="24"/>
          <w:szCs w:val="24"/>
        </w:rPr>
      </w:pPr>
    </w:p>
    <w:p w:rsidR="00A2423A" w:rsidRDefault="00A2423A" w:rsidP="00A2423A">
      <w:pPr>
        <w:pStyle w:val="14"/>
        <w:ind w:left="360"/>
        <w:rPr>
          <w:rFonts w:ascii="Times New Roman" w:hAnsi="Times New Roman"/>
          <w:b/>
          <w:sz w:val="24"/>
          <w:szCs w:val="24"/>
        </w:rPr>
      </w:pPr>
    </w:p>
    <w:p w:rsidR="00A2423A" w:rsidRDefault="00A2423A" w:rsidP="00A2423A">
      <w:pPr>
        <w:pStyle w:val="14"/>
        <w:ind w:left="360"/>
        <w:rPr>
          <w:rFonts w:ascii="Times New Roman" w:hAnsi="Times New Roman"/>
          <w:b/>
          <w:sz w:val="24"/>
          <w:szCs w:val="24"/>
        </w:rPr>
      </w:pPr>
    </w:p>
    <w:p w:rsidR="00A2423A" w:rsidRDefault="00A2423A" w:rsidP="00A2423A">
      <w:pPr>
        <w:pStyle w:val="14"/>
        <w:ind w:left="360"/>
        <w:rPr>
          <w:rFonts w:ascii="Times New Roman" w:hAnsi="Times New Roman"/>
          <w:b/>
          <w:sz w:val="24"/>
          <w:szCs w:val="24"/>
        </w:rPr>
      </w:pPr>
    </w:p>
    <w:p w:rsidR="00A2423A" w:rsidRDefault="00A2423A" w:rsidP="00A2423A">
      <w:pPr>
        <w:pStyle w:val="14"/>
        <w:ind w:left="360"/>
        <w:rPr>
          <w:rFonts w:ascii="Times New Roman" w:hAnsi="Times New Roman"/>
          <w:b/>
          <w:sz w:val="24"/>
          <w:szCs w:val="24"/>
        </w:rPr>
      </w:pPr>
    </w:p>
    <w:p w:rsidR="00A2423A" w:rsidRDefault="00A2423A" w:rsidP="00A2423A">
      <w:pPr>
        <w:pStyle w:val="14"/>
        <w:ind w:left="360"/>
        <w:rPr>
          <w:rFonts w:ascii="Times New Roman" w:hAnsi="Times New Roman"/>
          <w:b/>
          <w:sz w:val="24"/>
          <w:szCs w:val="24"/>
        </w:rPr>
      </w:pPr>
    </w:p>
    <w:p w:rsidR="00A2423A" w:rsidRDefault="00A2423A" w:rsidP="00A2423A">
      <w:pPr>
        <w:pStyle w:val="14"/>
        <w:ind w:left="360"/>
        <w:rPr>
          <w:rFonts w:ascii="Times New Roman" w:hAnsi="Times New Roman"/>
          <w:b/>
          <w:sz w:val="24"/>
          <w:szCs w:val="24"/>
        </w:rPr>
      </w:pPr>
    </w:p>
    <w:p w:rsidR="00A2423A" w:rsidRDefault="00A2423A" w:rsidP="00A2423A">
      <w:pPr>
        <w:pStyle w:val="14"/>
        <w:ind w:left="360"/>
        <w:rPr>
          <w:rFonts w:ascii="Times New Roman" w:hAnsi="Times New Roman"/>
          <w:b/>
          <w:sz w:val="24"/>
          <w:szCs w:val="24"/>
        </w:rPr>
      </w:pPr>
    </w:p>
    <w:p w:rsidR="00A2423A" w:rsidRDefault="00A2423A" w:rsidP="00A2423A">
      <w:pPr>
        <w:pStyle w:val="14"/>
        <w:ind w:left="360"/>
        <w:rPr>
          <w:rFonts w:ascii="Times New Roman" w:hAnsi="Times New Roman"/>
          <w:b/>
          <w:sz w:val="24"/>
          <w:szCs w:val="24"/>
        </w:rPr>
      </w:pPr>
    </w:p>
    <w:p w:rsidR="00A2423A" w:rsidRDefault="00A2423A" w:rsidP="00A2423A">
      <w:pPr>
        <w:pStyle w:val="14"/>
        <w:ind w:left="360"/>
        <w:rPr>
          <w:rFonts w:ascii="Times New Roman" w:hAnsi="Times New Roman"/>
          <w:b/>
          <w:sz w:val="24"/>
          <w:szCs w:val="24"/>
        </w:rPr>
      </w:pPr>
    </w:p>
    <w:p w:rsidR="00A2423A" w:rsidRDefault="00A2423A" w:rsidP="00A2423A">
      <w:pPr>
        <w:pStyle w:val="14"/>
        <w:ind w:left="360"/>
        <w:rPr>
          <w:rFonts w:ascii="Times New Roman" w:hAnsi="Times New Roman"/>
          <w:b/>
          <w:sz w:val="24"/>
          <w:szCs w:val="24"/>
        </w:rPr>
      </w:pPr>
    </w:p>
    <w:p w:rsidR="00A2423A" w:rsidRDefault="00A2423A" w:rsidP="00A2423A">
      <w:pPr>
        <w:pStyle w:val="14"/>
        <w:ind w:left="360"/>
        <w:rPr>
          <w:rFonts w:ascii="Times New Roman" w:hAnsi="Times New Roman"/>
          <w:b/>
          <w:sz w:val="24"/>
          <w:szCs w:val="24"/>
        </w:rPr>
      </w:pPr>
    </w:p>
    <w:p w:rsidR="00A2423A" w:rsidRDefault="00A2423A" w:rsidP="00A2423A">
      <w:pPr>
        <w:pStyle w:val="14"/>
        <w:ind w:left="360"/>
        <w:rPr>
          <w:rFonts w:ascii="Times New Roman" w:hAnsi="Times New Roman"/>
          <w:b/>
          <w:sz w:val="24"/>
          <w:szCs w:val="24"/>
        </w:rPr>
      </w:pPr>
    </w:p>
    <w:p w:rsidR="00A2423A" w:rsidRDefault="00A2423A" w:rsidP="00A2423A">
      <w:pPr>
        <w:pStyle w:val="14"/>
        <w:ind w:left="360"/>
        <w:rPr>
          <w:rFonts w:ascii="Times New Roman" w:hAnsi="Times New Roman"/>
          <w:b/>
          <w:sz w:val="24"/>
          <w:szCs w:val="24"/>
        </w:rPr>
      </w:pPr>
    </w:p>
    <w:p w:rsidR="00A2423A" w:rsidRDefault="00A2423A" w:rsidP="00A2423A">
      <w:pPr>
        <w:pStyle w:val="14"/>
        <w:ind w:left="360"/>
        <w:rPr>
          <w:rFonts w:ascii="Times New Roman" w:hAnsi="Times New Roman"/>
          <w:b/>
          <w:sz w:val="24"/>
          <w:szCs w:val="24"/>
        </w:rPr>
      </w:pPr>
    </w:p>
    <w:p w:rsidR="00A2423A" w:rsidRDefault="00A2423A" w:rsidP="00A2423A">
      <w:pPr>
        <w:pStyle w:val="14"/>
        <w:ind w:left="360"/>
        <w:rPr>
          <w:rFonts w:ascii="Times New Roman" w:hAnsi="Times New Roman"/>
          <w:b/>
          <w:sz w:val="24"/>
          <w:szCs w:val="24"/>
        </w:rPr>
      </w:pPr>
    </w:p>
    <w:p w:rsidR="00A2423A" w:rsidRDefault="00A2423A" w:rsidP="00A2423A">
      <w:pPr>
        <w:pStyle w:val="14"/>
        <w:ind w:left="360"/>
        <w:rPr>
          <w:rFonts w:ascii="Times New Roman" w:hAnsi="Times New Roman"/>
          <w:b/>
          <w:sz w:val="24"/>
          <w:szCs w:val="24"/>
        </w:rPr>
      </w:pPr>
    </w:p>
    <w:p w:rsidR="00052946" w:rsidRDefault="00052946" w:rsidP="00A2423A">
      <w:pPr>
        <w:pStyle w:val="14"/>
        <w:numPr>
          <w:ilvl w:val="0"/>
          <w:numId w:val="51"/>
        </w:numPr>
        <w:rPr>
          <w:rFonts w:ascii="Times New Roman" w:hAnsi="Times New Roman"/>
          <w:b/>
          <w:sz w:val="24"/>
          <w:szCs w:val="24"/>
        </w:rPr>
      </w:pPr>
      <w:r>
        <w:rPr>
          <w:rFonts w:ascii="Times New Roman" w:hAnsi="Times New Roman"/>
          <w:b/>
          <w:sz w:val="24"/>
          <w:szCs w:val="24"/>
        </w:rPr>
        <w:lastRenderedPageBreak/>
        <w:t>СОДЕРЖАТЕЛЬНЫЙ РАЗДЕЛ</w:t>
      </w:r>
    </w:p>
    <w:p w:rsidR="00FD49BD" w:rsidRDefault="00FD49BD" w:rsidP="00FD49BD">
      <w:pPr>
        <w:pStyle w:val="14"/>
        <w:ind w:left="360"/>
        <w:rPr>
          <w:b/>
        </w:rPr>
      </w:pPr>
    </w:p>
    <w:p w:rsidR="00052946" w:rsidRDefault="00052946">
      <w:pPr>
        <w:pStyle w:val="13"/>
        <w:tabs>
          <w:tab w:val="left" w:pos="7976"/>
        </w:tabs>
        <w:ind w:left="0" w:firstLine="426"/>
        <w:jc w:val="center"/>
        <w:rPr>
          <w:b/>
        </w:rPr>
      </w:pPr>
    </w:p>
    <w:p w:rsidR="007853BA" w:rsidRPr="007853BA" w:rsidRDefault="00052946" w:rsidP="007853BA">
      <w:pPr>
        <w:pStyle w:val="13"/>
        <w:numPr>
          <w:ilvl w:val="1"/>
          <w:numId w:val="51"/>
        </w:numPr>
        <w:tabs>
          <w:tab w:val="left" w:pos="7976"/>
        </w:tabs>
        <w:jc w:val="center"/>
        <w:rPr>
          <w:i/>
          <w:sz w:val="24"/>
          <w:szCs w:val="24"/>
        </w:rPr>
      </w:pPr>
      <w:r>
        <w:rPr>
          <w:b/>
          <w:sz w:val="24"/>
          <w:szCs w:val="24"/>
        </w:rPr>
        <w:t>Комплексное тематическое планирование.</w:t>
      </w:r>
      <w:r w:rsidR="00F754B0">
        <w:rPr>
          <w:b/>
          <w:sz w:val="24"/>
          <w:szCs w:val="24"/>
        </w:rPr>
        <w:t xml:space="preserve"> </w:t>
      </w:r>
      <w:r w:rsidR="00197100" w:rsidRPr="00197100">
        <w:rPr>
          <w:i/>
          <w:sz w:val="24"/>
          <w:szCs w:val="24"/>
        </w:rPr>
        <w:t xml:space="preserve">(Группа № </w:t>
      </w:r>
      <w:r w:rsidR="00480EEC">
        <w:rPr>
          <w:i/>
          <w:sz w:val="24"/>
          <w:szCs w:val="24"/>
        </w:rPr>
        <w:t>4)</w:t>
      </w:r>
      <w:r w:rsidR="007853BA" w:rsidRPr="007853BA">
        <w:rPr>
          <w:i/>
          <w:sz w:val="24"/>
          <w:szCs w:val="24"/>
        </w:rPr>
        <w:t xml:space="preserve"> (Старшая </w:t>
      </w:r>
      <w:r w:rsidR="00270AD4" w:rsidRPr="007853BA">
        <w:rPr>
          <w:i/>
          <w:sz w:val="24"/>
          <w:szCs w:val="24"/>
        </w:rPr>
        <w:t>группа)</w:t>
      </w:r>
      <w:r w:rsidR="007853BA" w:rsidRPr="007853BA">
        <w:t xml:space="preserve"> </w:t>
      </w:r>
    </w:p>
    <w:p w:rsidR="007853BA" w:rsidRPr="007853BA" w:rsidRDefault="007853BA" w:rsidP="007853BA">
      <w:pPr>
        <w:pStyle w:val="13"/>
        <w:tabs>
          <w:tab w:val="left" w:pos="7976"/>
        </w:tabs>
        <w:ind w:left="0"/>
        <w:jc w:val="center"/>
        <w:rPr>
          <w:i/>
          <w:sz w:val="24"/>
          <w:szCs w:val="24"/>
        </w:rPr>
      </w:pPr>
    </w:p>
    <w:p w:rsidR="007853BA" w:rsidRPr="007853BA" w:rsidRDefault="007853BA" w:rsidP="007853BA">
      <w:pPr>
        <w:widowControl w:val="0"/>
        <w:tabs>
          <w:tab w:val="left" w:pos="7976"/>
        </w:tabs>
        <w:spacing w:after="0" w:line="100" w:lineRule="atLeast"/>
        <w:ind w:firstLine="426"/>
        <w:jc w:val="center"/>
        <w:rPr>
          <w:rFonts w:ascii="Times New Roman" w:eastAsia="Calibri" w:hAnsi="Times New Roman" w:cs="Times New Roman"/>
          <w:kern w:val="1"/>
          <w:sz w:val="20"/>
          <w:szCs w:val="20"/>
        </w:rPr>
      </w:pPr>
    </w:p>
    <w:tbl>
      <w:tblPr>
        <w:tblW w:w="10187" w:type="dxa"/>
        <w:tblInd w:w="-39" w:type="dxa"/>
        <w:tblLayout w:type="fixed"/>
        <w:tblLook w:val="0000" w:firstRow="0" w:lastRow="0" w:firstColumn="0" w:lastColumn="0" w:noHBand="0" w:noVBand="0"/>
      </w:tblPr>
      <w:tblGrid>
        <w:gridCol w:w="535"/>
        <w:gridCol w:w="34"/>
        <w:gridCol w:w="1751"/>
        <w:gridCol w:w="3309"/>
        <w:gridCol w:w="23"/>
        <w:gridCol w:w="2528"/>
        <w:gridCol w:w="23"/>
        <w:gridCol w:w="1961"/>
        <w:gridCol w:w="23"/>
      </w:tblGrid>
      <w:tr w:rsidR="007853BA" w:rsidRPr="007853BA" w:rsidTr="00934198">
        <w:trPr>
          <w:cantSplit/>
          <w:trHeight w:val="1134"/>
        </w:trPr>
        <w:tc>
          <w:tcPr>
            <w:tcW w:w="535" w:type="dxa"/>
            <w:tcBorders>
              <w:top w:val="single" w:sz="4" w:space="0" w:color="000000"/>
              <w:left w:val="single" w:sz="4" w:space="0" w:color="000000"/>
              <w:bottom w:val="single" w:sz="4" w:space="0" w:color="000000"/>
            </w:tcBorders>
            <w:shd w:val="clear" w:color="auto" w:fill="auto"/>
            <w:textDirection w:val="btLr"/>
          </w:tcPr>
          <w:p w:rsidR="007853BA" w:rsidRPr="007853BA" w:rsidRDefault="007853BA" w:rsidP="007853BA">
            <w:pPr>
              <w:spacing w:after="0" w:line="100" w:lineRule="atLeast"/>
              <w:ind w:left="113" w:right="113"/>
              <w:jc w:val="center"/>
              <w:rPr>
                <w:rFonts w:ascii="Times New Roman" w:hAnsi="Times New Roman" w:cs="Times New Roman"/>
                <w:b/>
              </w:rPr>
            </w:pPr>
            <w:r w:rsidRPr="007853BA">
              <w:rPr>
                <w:rFonts w:ascii="Times New Roman" w:hAnsi="Times New Roman" w:cs="Times New Roman"/>
                <w:b/>
              </w:rPr>
              <w:t>месяцы</w:t>
            </w:r>
          </w:p>
        </w:tc>
        <w:tc>
          <w:tcPr>
            <w:tcW w:w="1785" w:type="dxa"/>
            <w:gridSpan w:val="2"/>
            <w:tcBorders>
              <w:top w:val="single" w:sz="4" w:space="0" w:color="000000"/>
              <w:left w:val="single" w:sz="4" w:space="0" w:color="000000"/>
              <w:bottom w:val="single" w:sz="4" w:space="0" w:color="000000"/>
            </w:tcBorders>
            <w:shd w:val="clear" w:color="auto" w:fill="auto"/>
          </w:tcPr>
          <w:p w:rsidR="007853BA" w:rsidRPr="007853BA" w:rsidRDefault="007853BA" w:rsidP="007853BA">
            <w:pPr>
              <w:spacing w:after="0" w:line="100" w:lineRule="atLeast"/>
              <w:jc w:val="center"/>
              <w:rPr>
                <w:rFonts w:ascii="Times New Roman" w:hAnsi="Times New Roman" w:cs="Times New Roman"/>
                <w:b/>
              </w:rPr>
            </w:pPr>
            <w:r w:rsidRPr="007853BA">
              <w:rPr>
                <w:rFonts w:ascii="Times New Roman" w:hAnsi="Times New Roman" w:cs="Times New Roman"/>
                <w:b/>
              </w:rPr>
              <w:t>Тема</w:t>
            </w:r>
          </w:p>
        </w:tc>
        <w:tc>
          <w:tcPr>
            <w:tcW w:w="3332" w:type="dxa"/>
            <w:gridSpan w:val="2"/>
            <w:tcBorders>
              <w:top w:val="single" w:sz="4" w:space="0" w:color="000000"/>
              <w:left w:val="single" w:sz="4" w:space="0" w:color="000000"/>
              <w:bottom w:val="single" w:sz="4" w:space="0" w:color="000000"/>
            </w:tcBorders>
            <w:shd w:val="clear" w:color="auto" w:fill="auto"/>
          </w:tcPr>
          <w:p w:rsidR="007853BA" w:rsidRPr="007853BA" w:rsidRDefault="007853BA" w:rsidP="007853BA">
            <w:pPr>
              <w:spacing w:after="0" w:line="100" w:lineRule="atLeast"/>
              <w:jc w:val="center"/>
              <w:rPr>
                <w:rFonts w:ascii="Times New Roman" w:hAnsi="Times New Roman" w:cs="Times New Roman"/>
                <w:b/>
              </w:rPr>
            </w:pPr>
            <w:r w:rsidRPr="007853BA">
              <w:rPr>
                <w:rFonts w:ascii="Times New Roman" w:hAnsi="Times New Roman" w:cs="Times New Roman"/>
                <w:b/>
              </w:rPr>
              <w:t>Формирование лексико-грамматических категорий и развитие связной речи.</w:t>
            </w:r>
          </w:p>
        </w:tc>
        <w:tc>
          <w:tcPr>
            <w:tcW w:w="2551" w:type="dxa"/>
            <w:gridSpan w:val="2"/>
            <w:tcBorders>
              <w:top w:val="single" w:sz="4" w:space="0" w:color="000000"/>
              <w:left w:val="single" w:sz="4" w:space="0" w:color="000000"/>
              <w:bottom w:val="single" w:sz="4" w:space="0" w:color="000000"/>
            </w:tcBorders>
            <w:shd w:val="clear" w:color="auto" w:fill="auto"/>
          </w:tcPr>
          <w:p w:rsidR="007853BA" w:rsidRPr="007853BA" w:rsidRDefault="007853BA" w:rsidP="007853BA">
            <w:pPr>
              <w:spacing w:after="0" w:line="100" w:lineRule="atLeast"/>
              <w:jc w:val="center"/>
              <w:rPr>
                <w:rFonts w:ascii="Times New Roman" w:hAnsi="Times New Roman" w:cs="Times New Roman"/>
                <w:b/>
              </w:rPr>
            </w:pPr>
            <w:r w:rsidRPr="007853BA">
              <w:rPr>
                <w:rFonts w:ascii="Times New Roman" w:hAnsi="Times New Roman" w:cs="Times New Roman"/>
                <w:b/>
              </w:rPr>
              <w:t xml:space="preserve">Формирование фонетико- фонематической стороны речи. </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7853BA" w:rsidRPr="007853BA" w:rsidRDefault="007853BA" w:rsidP="007853BA">
            <w:pPr>
              <w:spacing w:after="0" w:line="100" w:lineRule="atLeast"/>
              <w:jc w:val="center"/>
            </w:pPr>
            <w:r w:rsidRPr="007853BA">
              <w:rPr>
                <w:rFonts w:ascii="Times New Roman" w:hAnsi="Times New Roman" w:cs="Times New Roman"/>
                <w:b/>
              </w:rPr>
              <w:t>Произведения татарских писателей и поэтов.</w:t>
            </w:r>
          </w:p>
        </w:tc>
      </w:tr>
      <w:tr w:rsidR="007853BA" w:rsidRPr="007853BA" w:rsidTr="00934198">
        <w:trPr>
          <w:cantSplit/>
          <w:trHeight w:val="1402"/>
        </w:trPr>
        <w:tc>
          <w:tcPr>
            <w:tcW w:w="535" w:type="dxa"/>
            <w:tcBorders>
              <w:top w:val="single" w:sz="4" w:space="0" w:color="000000"/>
              <w:left w:val="single" w:sz="4" w:space="0" w:color="000000"/>
              <w:bottom w:val="single" w:sz="4" w:space="0" w:color="000000"/>
            </w:tcBorders>
            <w:shd w:val="clear" w:color="auto" w:fill="auto"/>
            <w:textDirection w:val="btLr"/>
          </w:tcPr>
          <w:p w:rsidR="007853BA" w:rsidRPr="007853BA" w:rsidRDefault="007853BA" w:rsidP="007853BA">
            <w:pPr>
              <w:spacing w:after="0" w:line="100" w:lineRule="atLeast"/>
              <w:ind w:left="113" w:right="113"/>
              <w:jc w:val="center"/>
              <w:rPr>
                <w:rFonts w:ascii="Times New Roman" w:hAnsi="Times New Roman" w:cs="Times New Roman"/>
              </w:rPr>
            </w:pPr>
            <w:r w:rsidRPr="007853BA">
              <w:rPr>
                <w:rFonts w:ascii="Times New Roman" w:hAnsi="Times New Roman" w:cs="Times New Roman"/>
                <w:b/>
              </w:rPr>
              <w:t>СЕНТЯБРЬ</w:t>
            </w:r>
          </w:p>
        </w:tc>
        <w:tc>
          <w:tcPr>
            <w:tcW w:w="1785" w:type="dxa"/>
            <w:gridSpan w:val="2"/>
            <w:tcBorders>
              <w:top w:val="single" w:sz="4" w:space="0" w:color="000000"/>
              <w:left w:val="single" w:sz="4" w:space="0" w:color="000000"/>
              <w:bottom w:val="single" w:sz="4" w:space="0" w:color="000000"/>
            </w:tcBorders>
            <w:shd w:val="clear" w:color="auto" w:fill="auto"/>
          </w:tcPr>
          <w:p w:rsidR="007853BA" w:rsidRPr="007853BA" w:rsidRDefault="007853BA" w:rsidP="007853BA">
            <w:pPr>
              <w:spacing w:after="0" w:line="100" w:lineRule="atLeast"/>
              <w:rPr>
                <w:rFonts w:ascii="Times New Roman" w:hAnsi="Times New Roman" w:cs="Times New Roman"/>
                <w:b/>
              </w:rPr>
            </w:pPr>
          </w:p>
          <w:p w:rsidR="007853BA" w:rsidRDefault="007853BA" w:rsidP="007853BA">
            <w:pPr>
              <w:spacing w:after="0" w:line="100" w:lineRule="atLeast"/>
              <w:jc w:val="center"/>
              <w:rPr>
                <w:rFonts w:ascii="Times New Roman" w:hAnsi="Times New Roman" w:cs="Times New Roman"/>
                <w:b/>
              </w:rPr>
            </w:pPr>
            <w:r w:rsidRPr="007853BA">
              <w:rPr>
                <w:rFonts w:ascii="Times New Roman" w:hAnsi="Times New Roman" w:cs="Times New Roman"/>
                <w:b/>
              </w:rPr>
              <w:t>Детский сад.</w:t>
            </w:r>
          </w:p>
          <w:p w:rsidR="00480EEC" w:rsidRDefault="00480EEC" w:rsidP="007853BA">
            <w:pPr>
              <w:spacing w:after="0" w:line="100" w:lineRule="atLeast"/>
              <w:jc w:val="center"/>
              <w:rPr>
                <w:rFonts w:ascii="Times New Roman" w:hAnsi="Times New Roman" w:cs="Times New Roman"/>
              </w:rPr>
            </w:pPr>
            <w:r>
              <w:rPr>
                <w:rFonts w:ascii="Times New Roman" w:hAnsi="Times New Roman" w:cs="Times New Roman"/>
              </w:rPr>
              <w:t>(02.09-06.09)</w:t>
            </w:r>
          </w:p>
          <w:p w:rsidR="00874190" w:rsidRDefault="00874190" w:rsidP="007853BA">
            <w:pPr>
              <w:spacing w:after="0" w:line="100" w:lineRule="atLeast"/>
              <w:jc w:val="center"/>
              <w:rPr>
                <w:rFonts w:ascii="Times New Roman" w:hAnsi="Times New Roman" w:cs="Times New Roman"/>
              </w:rPr>
            </w:pPr>
          </w:p>
          <w:p w:rsidR="00480EEC" w:rsidRDefault="00480EEC" w:rsidP="007853BA">
            <w:pPr>
              <w:spacing w:after="0" w:line="100" w:lineRule="atLeast"/>
              <w:jc w:val="center"/>
              <w:rPr>
                <w:rFonts w:ascii="Times New Roman" w:hAnsi="Times New Roman" w:cs="Times New Roman"/>
              </w:rPr>
            </w:pPr>
            <w:r>
              <w:rPr>
                <w:rFonts w:ascii="Times New Roman" w:hAnsi="Times New Roman" w:cs="Times New Roman"/>
                <w:b/>
              </w:rPr>
              <w:t>Умывальные принадлежности.</w:t>
            </w:r>
            <w:r>
              <w:rPr>
                <w:rFonts w:ascii="Times New Roman" w:hAnsi="Times New Roman" w:cs="Times New Roman"/>
              </w:rPr>
              <w:t xml:space="preserve"> (09.09-13.09)</w:t>
            </w:r>
          </w:p>
          <w:p w:rsidR="00874190" w:rsidRPr="00480EEC" w:rsidRDefault="00874190" w:rsidP="007853BA">
            <w:pPr>
              <w:spacing w:after="0" w:line="100" w:lineRule="atLeast"/>
              <w:jc w:val="center"/>
              <w:rPr>
                <w:rFonts w:ascii="Times New Roman" w:hAnsi="Times New Roman" w:cs="Times New Roman"/>
              </w:rPr>
            </w:pPr>
          </w:p>
          <w:p w:rsidR="007853BA" w:rsidRPr="007853BA" w:rsidRDefault="007853BA" w:rsidP="007853BA">
            <w:pPr>
              <w:spacing w:after="0" w:line="100" w:lineRule="atLeast"/>
              <w:jc w:val="center"/>
              <w:rPr>
                <w:rFonts w:ascii="Times New Roman" w:hAnsi="Times New Roman" w:cs="Times New Roman"/>
                <w:b/>
              </w:rPr>
            </w:pPr>
            <w:r w:rsidRPr="007853BA">
              <w:rPr>
                <w:rFonts w:ascii="Times New Roman" w:hAnsi="Times New Roman" w:cs="Times New Roman"/>
                <w:b/>
              </w:rPr>
              <w:t>Игрушки.</w:t>
            </w:r>
          </w:p>
          <w:p w:rsidR="007853BA" w:rsidRPr="00480EEC" w:rsidRDefault="00480EEC" w:rsidP="007853BA">
            <w:pPr>
              <w:spacing w:after="0" w:line="100" w:lineRule="atLeast"/>
              <w:jc w:val="center"/>
              <w:rPr>
                <w:rFonts w:ascii="Times New Roman" w:hAnsi="Times New Roman" w:cs="Times New Roman"/>
              </w:rPr>
            </w:pPr>
            <w:r>
              <w:rPr>
                <w:rFonts w:ascii="Times New Roman" w:hAnsi="Times New Roman" w:cs="Times New Roman"/>
              </w:rPr>
              <w:t>(16.09-20.09)</w:t>
            </w:r>
          </w:p>
          <w:p w:rsidR="007853BA" w:rsidRPr="007853BA" w:rsidRDefault="007853BA" w:rsidP="007853BA">
            <w:pPr>
              <w:spacing w:after="0" w:line="100" w:lineRule="atLeast"/>
              <w:jc w:val="center"/>
              <w:rPr>
                <w:rFonts w:ascii="Times New Roman" w:hAnsi="Times New Roman" w:cs="Times New Roman"/>
                <w:b/>
              </w:rPr>
            </w:pPr>
          </w:p>
          <w:p w:rsidR="007853BA" w:rsidRDefault="007853BA" w:rsidP="007853BA">
            <w:pPr>
              <w:spacing w:after="0" w:line="100" w:lineRule="atLeast"/>
              <w:jc w:val="center"/>
              <w:rPr>
                <w:rFonts w:ascii="Times New Roman" w:hAnsi="Times New Roman" w:cs="Times New Roman"/>
                <w:b/>
              </w:rPr>
            </w:pPr>
          </w:p>
          <w:p w:rsidR="00874190" w:rsidRPr="007853BA" w:rsidRDefault="00874190" w:rsidP="007853BA">
            <w:pPr>
              <w:spacing w:after="0" w:line="100" w:lineRule="atLeast"/>
              <w:jc w:val="center"/>
              <w:rPr>
                <w:rFonts w:ascii="Times New Roman" w:hAnsi="Times New Roman" w:cs="Times New Roman"/>
                <w:b/>
              </w:rPr>
            </w:pPr>
          </w:p>
          <w:p w:rsidR="007853BA" w:rsidRPr="007853BA" w:rsidRDefault="007853BA" w:rsidP="007853BA">
            <w:pPr>
              <w:spacing w:after="0" w:line="100" w:lineRule="atLeast"/>
              <w:jc w:val="center"/>
              <w:rPr>
                <w:rFonts w:ascii="Times New Roman" w:hAnsi="Times New Roman" w:cs="Times New Roman"/>
                <w:b/>
              </w:rPr>
            </w:pPr>
            <w:r w:rsidRPr="007853BA">
              <w:rPr>
                <w:rFonts w:ascii="Times New Roman" w:hAnsi="Times New Roman" w:cs="Times New Roman"/>
                <w:b/>
              </w:rPr>
              <w:t>Фрукты.</w:t>
            </w:r>
          </w:p>
          <w:p w:rsidR="007853BA" w:rsidRPr="00480EEC" w:rsidRDefault="00480EEC" w:rsidP="007853BA">
            <w:pPr>
              <w:spacing w:after="0" w:line="100" w:lineRule="atLeast"/>
              <w:jc w:val="center"/>
              <w:rPr>
                <w:rFonts w:ascii="Times New Roman" w:hAnsi="Times New Roman" w:cs="Times New Roman"/>
              </w:rPr>
            </w:pPr>
            <w:r w:rsidRPr="00480EEC">
              <w:rPr>
                <w:rFonts w:ascii="Times New Roman" w:hAnsi="Times New Roman" w:cs="Times New Roman"/>
              </w:rPr>
              <w:t>(23.09-27.09)</w:t>
            </w:r>
          </w:p>
          <w:p w:rsidR="007853BA" w:rsidRDefault="007853BA" w:rsidP="007853BA">
            <w:pPr>
              <w:spacing w:after="0" w:line="100" w:lineRule="atLeast"/>
              <w:rPr>
                <w:rFonts w:ascii="Times New Roman" w:hAnsi="Times New Roman" w:cs="Times New Roman"/>
                <w:b/>
              </w:rPr>
            </w:pPr>
          </w:p>
          <w:p w:rsidR="00874190" w:rsidRPr="007853BA" w:rsidRDefault="00874190" w:rsidP="007853BA">
            <w:pPr>
              <w:spacing w:after="0" w:line="100" w:lineRule="atLeast"/>
              <w:rPr>
                <w:rFonts w:ascii="Times New Roman" w:hAnsi="Times New Roman" w:cs="Times New Roman"/>
                <w:b/>
              </w:rPr>
            </w:pPr>
          </w:p>
          <w:p w:rsidR="007853BA" w:rsidRPr="007853BA" w:rsidRDefault="007853BA" w:rsidP="00874190">
            <w:pPr>
              <w:spacing w:after="0" w:line="100" w:lineRule="atLeast"/>
              <w:rPr>
                <w:rFonts w:ascii="Times New Roman" w:hAnsi="Times New Roman" w:cs="Times New Roman"/>
              </w:rPr>
            </w:pPr>
          </w:p>
        </w:tc>
        <w:tc>
          <w:tcPr>
            <w:tcW w:w="3332" w:type="dxa"/>
            <w:gridSpan w:val="2"/>
            <w:tcBorders>
              <w:top w:val="single" w:sz="4" w:space="0" w:color="000000"/>
              <w:left w:val="single" w:sz="4" w:space="0" w:color="000000"/>
              <w:bottom w:val="single" w:sz="4" w:space="0" w:color="000000"/>
            </w:tcBorders>
            <w:shd w:val="clear" w:color="auto" w:fill="auto"/>
          </w:tcPr>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480EEC"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w:t>
            </w:r>
            <w:r w:rsidR="00480EEC">
              <w:rPr>
                <w:rFonts w:ascii="Times New Roman" w:eastAsia="Calibri" w:hAnsi="Times New Roman" w:cs="Times New Roman"/>
                <w:lang w:eastAsia="en-US"/>
              </w:rPr>
              <w:t>1 НЕДЕЛЯ ОБСЛЕДОВАНИЯ</w:t>
            </w:r>
          </w:p>
          <w:p w:rsidR="00480EEC" w:rsidRDefault="00480EEC" w:rsidP="007853BA">
            <w:pPr>
              <w:suppressAutoHyphens w:val="0"/>
              <w:spacing w:after="0" w:line="240" w:lineRule="auto"/>
              <w:jc w:val="both"/>
              <w:rPr>
                <w:rFonts w:ascii="Times New Roman" w:eastAsia="Calibri" w:hAnsi="Times New Roman" w:cs="Times New Roman"/>
                <w:lang w:eastAsia="en-US"/>
              </w:rPr>
            </w:pPr>
          </w:p>
          <w:p w:rsidR="00874190" w:rsidRDefault="00874190" w:rsidP="007853BA">
            <w:pPr>
              <w:suppressAutoHyphens w:val="0"/>
              <w:spacing w:after="0" w:line="240" w:lineRule="auto"/>
              <w:jc w:val="both"/>
              <w:rPr>
                <w:rFonts w:ascii="Times New Roman" w:eastAsia="Calibri" w:hAnsi="Times New Roman" w:cs="Times New Roman"/>
                <w:lang w:eastAsia="en-US"/>
              </w:rPr>
            </w:pPr>
          </w:p>
          <w:p w:rsidR="00480EEC" w:rsidRDefault="00480EEC" w:rsidP="007853BA">
            <w:pPr>
              <w:suppressAutoHyphens w:val="0"/>
              <w:spacing w:after="0" w:line="240" w:lineRule="auto"/>
              <w:jc w:val="both"/>
              <w:rPr>
                <w:rFonts w:ascii="Times New Roman" w:eastAsia="Calibri" w:hAnsi="Times New Roman" w:cs="Times New Roman"/>
                <w:lang w:eastAsia="en-US"/>
              </w:rPr>
            </w:pPr>
            <w:r>
              <w:rPr>
                <w:rFonts w:ascii="Times New Roman" w:eastAsia="Calibri" w:hAnsi="Times New Roman" w:cs="Times New Roman"/>
                <w:lang w:eastAsia="en-US"/>
              </w:rPr>
              <w:t>2 НЕДЕЛЯ ОБСЛЕДОВАНИЯ</w:t>
            </w:r>
          </w:p>
          <w:p w:rsidR="00480EEC" w:rsidRDefault="00480EEC" w:rsidP="007853BA">
            <w:pPr>
              <w:suppressAutoHyphens w:val="0"/>
              <w:spacing w:after="0" w:line="240" w:lineRule="auto"/>
              <w:jc w:val="both"/>
              <w:rPr>
                <w:rFonts w:ascii="Times New Roman" w:eastAsia="Calibri" w:hAnsi="Times New Roman" w:cs="Times New Roman"/>
                <w:lang w:eastAsia="en-US"/>
              </w:rPr>
            </w:pPr>
          </w:p>
          <w:p w:rsidR="00480EEC" w:rsidRDefault="00480EEC" w:rsidP="007853BA">
            <w:pPr>
              <w:suppressAutoHyphens w:val="0"/>
              <w:spacing w:after="0" w:line="240" w:lineRule="auto"/>
              <w:jc w:val="both"/>
              <w:rPr>
                <w:rFonts w:ascii="Times New Roman" w:eastAsia="Calibri" w:hAnsi="Times New Roman" w:cs="Times New Roman"/>
                <w:lang w:eastAsia="en-US"/>
              </w:rPr>
            </w:pPr>
          </w:p>
          <w:p w:rsidR="00874190" w:rsidRDefault="00874190" w:rsidP="007853BA">
            <w:pPr>
              <w:suppressAutoHyphens w:val="0"/>
              <w:spacing w:after="0" w:line="240" w:lineRule="auto"/>
              <w:jc w:val="both"/>
              <w:rPr>
                <w:rFonts w:ascii="Times New Roman" w:eastAsia="Calibri" w:hAnsi="Times New Roman" w:cs="Times New Roman"/>
                <w:lang w:eastAsia="en-US"/>
              </w:rPr>
            </w:pPr>
          </w:p>
          <w:p w:rsidR="00480EEC" w:rsidRDefault="00480EEC" w:rsidP="007853BA">
            <w:pPr>
              <w:suppressAutoHyphens w:val="0"/>
              <w:spacing w:after="0" w:line="240" w:lineRule="auto"/>
              <w:jc w:val="both"/>
              <w:rPr>
                <w:rFonts w:ascii="Times New Roman" w:eastAsia="Calibri" w:hAnsi="Times New Roman" w:cs="Times New Roman"/>
                <w:lang w:eastAsia="en-US"/>
              </w:rPr>
            </w:pPr>
            <w:r>
              <w:rPr>
                <w:rFonts w:ascii="Times New Roman" w:eastAsia="Calibri" w:hAnsi="Times New Roman" w:cs="Times New Roman"/>
                <w:lang w:eastAsia="en-US"/>
              </w:rPr>
              <w:t>3 НЕДЕЛЯ ОБСЛЕДОВАНИЯ</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Развитие общего внимания и понимания речи.</w:t>
            </w:r>
          </w:p>
          <w:p w:rsidR="007853BA" w:rsidRDefault="007853BA" w:rsidP="007853BA">
            <w:pPr>
              <w:suppressAutoHyphens w:val="0"/>
              <w:spacing w:after="0" w:line="240" w:lineRule="auto"/>
              <w:jc w:val="both"/>
              <w:rPr>
                <w:rFonts w:ascii="Times New Roman" w:eastAsia="Calibri" w:hAnsi="Times New Roman" w:cs="Times New Roman"/>
                <w:lang w:eastAsia="en-US"/>
              </w:rPr>
            </w:pPr>
          </w:p>
          <w:p w:rsidR="00874190" w:rsidRPr="007853BA" w:rsidRDefault="00874190"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874190">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 xml:space="preserve">Количественные числительные один, одна; согласование сущ-ных с притяжат. местоимениями </w:t>
            </w:r>
            <w:r w:rsidRPr="007853BA">
              <w:rPr>
                <w:rFonts w:ascii="Times New Roman" w:eastAsia="Calibri" w:hAnsi="Times New Roman" w:cs="Times New Roman"/>
                <w:i/>
                <w:iCs/>
                <w:lang w:eastAsia="en-US"/>
              </w:rPr>
              <w:t>мой, моя, моё, мои</w:t>
            </w:r>
            <w:r w:rsidR="00874190">
              <w:rPr>
                <w:rFonts w:ascii="Times New Roman" w:eastAsia="Calibri" w:hAnsi="Times New Roman" w:cs="Times New Roman"/>
                <w:lang w:eastAsia="en-US"/>
              </w:rPr>
              <w:t>.</w:t>
            </w:r>
          </w:p>
        </w:tc>
        <w:tc>
          <w:tcPr>
            <w:tcW w:w="2551" w:type="dxa"/>
            <w:gridSpan w:val="2"/>
            <w:tcBorders>
              <w:top w:val="single" w:sz="4" w:space="0" w:color="000000"/>
              <w:left w:val="single" w:sz="4" w:space="0" w:color="000000"/>
              <w:bottom w:val="single" w:sz="4" w:space="0" w:color="000000"/>
            </w:tcBorders>
            <w:shd w:val="clear" w:color="auto" w:fill="auto"/>
          </w:tcPr>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480EEC" w:rsidRDefault="00480EEC" w:rsidP="007853BA">
            <w:pPr>
              <w:suppressAutoHyphens w:val="0"/>
              <w:spacing w:after="0" w:line="240" w:lineRule="auto"/>
              <w:jc w:val="both"/>
              <w:rPr>
                <w:rFonts w:ascii="Times New Roman" w:eastAsia="Calibri" w:hAnsi="Times New Roman" w:cs="Times New Roman"/>
                <w:lang w:eastAsia="en-US"/>
              </w:rPr>
            </w:pPr>
            <w:r>
              <w:rPr>
                <w:rFonts w:ascii="Times New Roman" w:eastAsia="Calibri" w:hAnsi="Times New Roman" w:cs="Times New Roman"/>
                <w:lang w:eastAsia="en-US"/>
              </w:rPr>
              <w:t>ОБСЛЕДОВАНИЕ</w:t>
            </w:r>
          </w:p>
          <w:p w:rsidR="00480EEC" w:rsidRDefault="00480EEC" w:rsidP="007853BA">
            <w:pPr>
              <w:suppressAutoHyphens w:val="0"/>
              <w:spacing w:after="0" w:line="240" w:lineRule="auto"/>
              <w:jc w:val="both"/>
              <w:rPr>
                <w:rFonts w:ascii="Times New Roman" w:eastAsia="Calibri" w:hAnsi="Times New Roman" w:cs="Times New Roman"/>
                <w:lang w:eastAsia="en-US"/>
              </w:rPr>
            </w:pPr>
          </w:p>
          <w:p w:rsidR="00874190" w:rsidRDefault="00874190" w:rsidP="007853BA">
            <w:pPr>
              <w:suppressAutoHyphens w:val="0"/>
              <w:spacing w:after="0" w:line="240" w:lineRule="auto"/>
              <w:jc w:val="both"/>
              <w:rPr>
                <w:rFonts w:ascii="Times New Roman" w:eastAsia="Calibri" w:hAnsi="Times New Roman" w:cs="Times New Roman"/>
                <w:lang w:eastAsia="en-US"/>
              </w:rPr>
            </w:pPr>
          </w:p>
          <w:p w:rsidR="00480EEC" w:rsidRDefault="00480EEC" w:rsidP="007853BA">
            <w:pPr>
              <w:suppressAutoHyphens w:val="0"/>
              <w:spacing w:after="0" w:line="240" w:lineRule="auto"/>
              <w:jc w:val="both"/>
              <w:rPr>
                <w:rFonts w:ascii="Times New Roman" w:eastAsia="Calibri" w:hAnsi="Times New Roman" w:cs="Times New Roman"/>
                <w:lang w:eastAsia="en-US"/>
              </w:rPr>
            </w:pPr>
            <w:r>
              <w:rPr>
                <w:rFonts w:ascii="Times New Roman" w:eastAsia="Calibri" w:hAnsi="Times New Roman" w:cs="Times New Roman"/>
                <w:lang w:eastAsia="en-US"/>
              </w:rPr>
              <w:t>ОБСЛЕДОВАНИЕ</w:t>
            </w:r>
          </w:p>
          <w:p w:rsidR="00480EEC" w:rsidRDefault="00480EEC" w:rsidP="007853BA">
            <w:pPr>
              <w:suppressAutoHyphens w:val="0"/>
              <w:spacing w:after="0" w:line="240" w:lineRule="auto"/>
              <w:jc w:val="both"/>
              <w:rPr>
                <w:rFonts w:ascii="Times New Roman" w:eastAsia="Calibri" w:hAnsi="Times New Roman" w:cs="Times New Roman"/>
                <w:lang w:eastAsia="en-US"/>
              </w:rPr>
            </w:pPr>
          </w:p>
          <w:p w:rsidR="00480EEC" w:rsidRDefault="00480EEC" w:rsidP="007853BA">
            <w:pPr>
              <w:suppressAutoHyphens w:val="0"/>
              <w:spacing w:after="0" w:line="240" w:lineRule="auto"/>
              <w:jc w:val="both"/>
              <w:rPr>
                <w:rFonts w:ascii="Times New Roman" w:eastAsia="Calibri" w:hAnsi="Times New Roman" w:cs="Times New Roman"/>
                <w:lang w:eastAsia="en-US"/>
              </w:rPr>
            </w:pPr>
          </w:p>
          <w:p w:rsidR="00874190" w:rsidRDefault="00874190" w:rsidP="007853BA">
            <w:pPr>
              <w:suppressAutoHyphens w:val="0"/>
              <w:spacing w:after="0" w:line="240" w:lineRule="auto"/>
              <w:jc w:val="both"/>
              <w:rPr>
                <w:rFonts w:ascii="Times New Roman" w:eastAsia="Calibri" w:hAnsi="Times New Roman" w:cs="Times New Roman"/>
                <w:lang w:eastAsia="en-US"/>
              </w:rPr>
            </w:pPr>
          </w:p>
          <w:p w:rsidR="00480EEC" w:rsidRDefault="00480EEC" w:rsidP="007853BA">
            <w:pPr>
              <w:suppressAutoHyphens w:val="0"/>
              <w:spacing w:after="0" w:line="240" w:lineRule="auto"/>
              <w:jc w:val="both"/>
              <w:rPr>
                <w:rFonts w:ascii="Times New Roman" w:eastAsia="Calibri" w:hAnsi="Times New Roman" w:cs="Times New Roman"/>
                <w:lang w:eastAsia="en-US"/>
              </w:rPr>
            </w:pPr>
            <w:r>
              <w:rPr>
                <w:rFonts w:ascii="Times New Roman" w:eastAsia="Calibri" w:hAnsi="Times New Roman" w:cs="Times New Roman"/>
                <w:lang w:eastAsia="en-US"/>
              </w:rPr>
              <w:t>ОБСЛЕДОВАНИЕ</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Развитие слухового внимания и восприятия на неречевых звуках.</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874190">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 xml:space="preserve">Развитие слухового внимания и </w:t>
            </w:r>
            <w:r w:rsidR="00874190">
              <w:rPr>
                <w:rFonts w:ascii="Times New Roman" w:eastAsia="Calibri" w:hAnsi="Times New Roman" w:cs="Times New Roman"/>
                <w:lang w:eastAsia="en-US"/>
              </w:rPr>
              <w:t>восприятия на неречевых звуках.</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480EEC" w:rsidRDefault="00480EEC" w:rsidP="007853BA">
            <w:pPr>
              <w:suppressAutoHyphens w:val="0"/>
              <w:spacing w:after="0" w:line="240" w:lineRule="auto"/>
              <w:jc w:val="both"/>
              <w:rPr>
                <w:rFonts w:ascii="Times New Roman" w:eastAsia="Calibri" w:hAnsi="Times New Roman" w:cs="Times New Roman"/>
                <w:lang w:eastAsia="en-US"/>
              </w:rPr>
            </w:pPr>
          </w:p>
          <w:p w:rsidR="00874190" w:rsidRDefault="00874190" w:rsidP="007853BA">
            <w:pPr>
              <w:suppressAutoHyphens w:val="0"/>
              <w:spacing w:after="0" w:line="240" w:lineRule="auto"/>
              <w:jc w:val="both"/>
              <w:rPr>
                <w:rFonts w:ascii="Times New Roman" w:eastAsia="Calibri" w:hAnsi="Times New Roman" w:cs="Times New Roman"/>
                <w:lang w:eastAsia="en-US"/>
              </w:rPr>
            </w:pPr>
          </w:p>
          <w:p w:rsidR="00874190" w:rsidRDefault="00874190" w:rsidP="007853BA">
            <w:pPr>
              <w:suppressAutoHyphens w:val="0"/>
              <w:spacing w:after="0" w:line="240" w:lineRule="auto"/>
              <w:jc w:val="both"/>
              <w:rPr>
                <w:rFonts w:ascii="Times New Roman" w:eastAsia="Calibri" w:hAnsi="Times New Roman" w:cs="Times New Roman"/>
                <w:lang w:eastAsia="en-US"/>
              </w:rPr>
            </w:pPr>
          </w:p>
          <w:p w:rsidR="00874190" w:rsidRDefault="00874190"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Поспевает-цвет меняет. Р.Миннуллин.</w:t>
            </w:r>
          </w:p>
          <w:p w:rsidR="007853BA" w:rsidRPr="007853BA" w:rsidRDefault="007853BA" w:rsidP="007853BA">
            <w:pPr>
              <w:suppressAutoHyphens w:val="0"/>
              <w:spacing w:after="0" w:line="240" w:lineRule="auto"/>
              <w:rPr>
                <w:rFonts w:ascii="Times New Roman" w:eastAsia="Calibri" w:hAnsi="Times New Roman" w:cs="Times New Roman"/>
                <w:lang w:eastAsia="en-US"/>
              </w:rPr>
            </w:pPr>
            <w:r w:rsidRPr="007853BA">
              <w:rPr>
                <w:rFonts w:ascii="Times New Roman" w:eastAsia="Calibri" w:hAnsi="Times New Roman" w:cs="Times New Roman"/>
                <w:lang w:eastAsia="en-US"/>
              </w:rPr>
              <w:t>«Витаминный суп»</w:t>
            </w:r>
          </w:p>
          <w:p w:rsidR="007853BA" w:rsidRPr="007853BA" w:rsidRDefault="00874190" w:rsidP="00874190">
            <w:pPr>
              <w:suppressAutoHyphens w:val="0"/>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Х. Халиков</w:t>
            </w:r>
          </w:p>
        </w:tc>
      </w:tr>
      <w:tr w:rsidR="007853BA" w:rsidRPr="007853BA" w:rsidTr="00934198">
        <w:trPr>
          <w:cantSplit/>
          <w:trHeight w:val="6700"/>
        </w:trPr>
        <w:tc>
          <w:tcPr>
            <w:tcW w:w="535" w:type="dxa"/>
            <w:tcBorders>
              <w:top w:val="single" w:sz="4" w:space="0" w:color="000000"/>
              <w:left w:val="single" w:sz="4" w:space="0" w:color="000000"/>
              <w:bottom w:val="single" w:sz="4" w:space="0" w:color="000000"/>
            </w:tcBorders>
            <w:shd w:val="clear" w:color="auto" w:fill="auto"/>
            <w:textDirection w:val="btLr"/>
          </w:tcPr>
          <w:p w:rsidR="007853BA" w:rsidRPr="007853BA" w:rsidRDefault="007853BA" w:rsidP="007853BA">
            <w:pPr>
              <w:spacing w:after="0" w:line="100" w:lineRule="atLeast"/>
              <w:ind w:left="113" w:right="113"/>
              <w:jc w:val="center"/>
              <w:rPr>
                <w:rFonts w:ascii="Times New Roman" w:hAnsi="Times New Roman" w:cs="Times New Roman"/>
                <w:b/>
              </w:rPr>
            </w:pPr>
            <w:r w:rsidRPr="007853BA">
              <w:rPr>
                <w:rFonts w:ascii="Times New Roman" w:hAnsi="Times New Roman" w:cs="Times New Roman"/>
                <w:b/>
              </w:rPr>
              <w:lastRenderedPageBreak/>
              <w:t>ОКТЯБРЬ</w:t>
            </w:r>
          </w:p>
        </w:tc>
        <w:tc>
          <w:tcPr>
            <w:tcW w:w="1785" w:type="dxa"/>
            <w:gridSpan w:val="2"/>
            <w:tcBorders>
              <w:top w:val="single" w:sz="4" w:space="0" w:color="000000"/>
              <w:left w:val="single" w:sz="4" w:space="0" w:color="000000"/>
              <w:bottom w:val="single" w:sz="4" w:space="0" w:color="000000"/>
            </w:tcBorders>
            <w:shd w:val="clear" w:color="auto" w:fill="auto"/>
          </w:tcPr>
          <w:p w:rsidR="007853BA" w:rsidRDefault="007853BA" w:rsidP="00F02957">
            <w:pPr>
              <w:spacing w:after="0" w:line="100" w:lineRule="atLeast"/>
              <w:rPr>
                <w:rFonts w:ascii="Times New Roman" w:hAnsi="Times New Roman" w:cs="Times New Roman"/>
                <w:b/>
              </w:rPr>
            </w:pPr>
          </w:p>
          <w:p w:rsidR="00874190" w:rsidRDefault="00874190" w:rsidP="007853BA">
            <w:pPr>
              <w:spacing w:after="0" w:line="100" w:lineRule="atLeast"/>
              <w:jc w:val="center"/>
              <w:rPr>
                <w:rFonts w:ascii="Times New Roman" w:hAnsi="Times New Roman" w:cs="Times New Roman"/>
                <w:b/>
              </w:rPr>
            </w:pPr>
            <w:r>
              <w:rPr>
                <w:rFonts w:ascii="Times New Roman" w:hAnsi="Times New Roman" w:cs="Times New Roman"/>
                <w:b/>
              </w:rPr>
              <w:t>Овощи</w:t>
            </w:r>
          </w:p>
          <w:p w:rsidR="00874190" w:rsidRDefault="00874190" w:rsidP="007853BA">
            <w:pPr>
              <w:spacing w:after="0" w:line="100" w:lineRule="atLeast"/>
              <w:jc w:val="center"/>
              <w:rPr>
                <w:rFonts w:ascii="Times New Roman" w:hAnsi="Times New Roman" w:cs="Times New Roman"/>
              </w:rPr>
            </w:pPr>
            <w:r>
              <w:rPr>
                <w:rFonts w:ascii="Times New Roman" w:hAnsi="Times New Roman" w:cs="Times New Roman"/>
              </w:rPr>
              <w:t>(30.09-04.09)</w:t>
            </w:r>
          </w:p>
          <w:p w:rsidR="00874190" w:rsidRDefault="00874190" w:rsidP="007853BA">
            <w:pPr>
              <w:spacing w:after="0" w:line="100" w:lineRule="atLeast"/>
              <w:jc w:val="center"/>
              <w:rPr>
                <w:rFonts w:ascii="Times New Roman" w:hAnsi="Times New Roman" w:cs="Times New Roman"/>
              </w:rPr>
            </w:pPr>
          </w:p>
          <w:p w:rsidR="00874190" w:rsidRDefault="00874190" w:rsidP="007853BA">
            <w:pPr>
              <w:spacing w:after="0" w:line="100" w:lineRule="atLeast"/>
              <w:jc w:val="center"/>
              <w:rPr>
                <w:rFonts w:ascii="Times New Roman" w:hAnsi="Times New Roman" w:cs="Times New Roman"/>
              </w:rPr>
            </w:pPr>
          </w:p>
          <w:p w:rsidR="00874190" w:rsidRPr="00874190" w:rsidRDefault="00874190" w:rsidP="007853BA">
            <w:pPr>
              <w:spacing w:after="0" w:line="100" w:lineRule="atLeast"/>
              <w:jc w:val="center"/>
              <w:rPr>
                <w:rFonts w:ascii="Times New Roman" w:hAnsi="Times New Roman" w:cs="Times New Roman"/>
              </w:rPr>
            </w:pPr>
          </w:p>
          <w:p w:rsidR="007853BA" w:rsidRPr="007853BA" w:rsidRDefault="007853BA" w:rsidP="007853BA">
            <w:pPr>
              <w:spacing w:after="0" w:line="100" w:lineRule="atLeast"/>
              <w:jc w:val="center"/>
              <w:rPr>
                <w:rFonts w:ascii="Times New Roman" w:hAnsi="Times New Roman" w:cs="Times New Roman"/>
                <w:b/>
              </w:rPr>
            </w:pPr>
            <w:r w:rsidRPr="007853BA">
              <w:rPr>
                <w:rFonts w:ascii="Times New Roman" w:hAnsi="Times New Roman" w:cs="Times New Roman"/>
                <w:b/>
              </w:rPr>
              <w:t>Сад-огород.</w:t>
            </w:r>
          </w:p>
          <w:p w:rsidR="007853BA" w:rsidRPr="00874190" w:rsidRDefault="00874190" w:rsidP="007853BA">
            <w:pPr>
              <w:spacing w:after="0" w:line="100" w:lineRule="atLeast"/>
              <w:jc w:val="center"/>
              <w:rPr>
                <w:rFonts w:ascii="Times New Roman" w:hAnsi="Times New Roman" w:cs="Times New Roman"/>
              </w:rPr>
            </w:pPr>
            <w:r>
              <w:rPr>
                <w:rFonts w:ascii="Times New Roman" w:hAnsi="Times New Roman" w:cs="Times New Roman"/>
              </w:rPr>
              <w:t>(07.10-11.10)</w:t>
            </w:r>
          </w:p>
          <w:p w:rsidR="007853BA" w:rsidRPr="007853BA" w:rsidRDefault="007853BA" w:rsidP="007853BA">
            <w:pPr>
              <w:spacing w:after="0" w:line="100" w:lineRule="atLeast"/>
              <w:jc w:val="center"/>
              <w:rPr>
                <w:rFonts w:ascii="Times New Roman" w:hAnsi="Times New Roman" w:cs="Times New Roman"/>
                <w:b/>
              </w:rPr>
            </w:pPr>
          </w:p>
          <w:p w:rsidR="007853BA" w:rsidRPr="007853BA" w:rsidRDefault="007853BA" w:rsidP="007853BA">
            <w:pPr>
              <w:spacing w:after="0" w:line="100" w:lineRule="atLeast"/>
              <w:jc w:val="center"/>
              <w:rPr>
                <w:rFonts w:ascii="Times New Roman" w:hAnsi="Times New Roman" w:cs="Times New Roman"/>
                <w:b/>
              </w:rPr>
            </w:pPr>
          </w:p>
          <w:p w:rsidR="007853BA" w:rsidRPr="007853BA" w:rsidRDefault="007853BA" w:rsidP="007853BA">
            <w:pPr>
              <w:spacing w:after="0" w:line="100" w:lineRule="atLeast"/>
              <w:jc w:val="center"/>
              <w:rPr>
                <w:rFonts w:ascii="Times New Roman" w:hAnsi="Times New Roman" w:cs="Times New Roman"/>
                <w:b/>
              </w:rPr>
            </w:pPr>
          </w:p>
          <w:p w:rsidR="007853BA" w:rsidRPr="007853BA" w:rsidRDefault="007853BA" w:rsidP="007853BA">
            <w:pPr>
              <w:spacing w:after="0" w:line="100" w:lineRule="atLeast"/>
              <w:jc w:val="center"/>
              <w:rPr>
                <w:rFonts w:ascii="Times New Roman" w:hAnsi="Times New Roman" w:cs="Times New Roman"/>
                <w:b/>
              </w:rPr>
            </w:pPr>
          </w:p>
          <w:p w:rsidR="007853BA" w:rsidRPr="007853BA" w:rsidRDefault="007853BA" w:rsidP="007853BA">
            <w:pPr>
              <w:spacing w:after="0" w:line="100" w:lineRule="atLeast"/>
              <w:rPr>
                <w:rFonts w:ascii="Times New Roman" w:hAnsi="Times New Roman" w:cs="Times New Roman"/>
                <w:b/>
              </w:rPr>
            </w:pPr>
          </w:p>
          <w:p w:rsidR="007853BA" w:rsidRPr="007853BA" w:rsidRDefault="007853BA" w:rsidP="007853BA">
            <w:pPr>
              <w:spacing w:after="0" w:line="100" w:lineRule="atLeast"/>
              <w:jc w:val="center"/>
              <w:rPr>
                <w:rFonts w:ascii="Times New Roman" w:hAnsi="Times New Roman" w:cs="Times New Roman"/>
                <w:b/>
              </w:rPr>
            </w:pPr>
            <w:r w:rsidRPr="007853BA">
              <w:rPr>
                <w:rFonts w:ascii="Times New Roman" w:hAnsi="Times New Roman" w:cs="Times New Roman"/>
                <w:b/>
              </w:rPr>
              <w:t>Наш лес.</w:t>
            </w:r>
          </w:p>
          <w:p w:rsidR="007853BA" w:rsidRPr="00874190" w:rsidRDefault="00E61AD1" w:rsidP="00874190">
            <w:pPr>
              <w:spacing w:after="0" w:line="100" w:lineRule="atLeast"/>
              <w:jc w:val="center"/>
              <w:rPr>
                <w:rFonts w:ascii="Times New Roman" w:hAnsi="Times New Roman" w:cs="Times New Roman"/>
              </w:rPr>
            </w:pPr>
            <w:r>
              <w:rPr>
                <w:rFonts w:ascii="Times New Roman" w:hAnsi="Times New Roman" w:cs="Times New Roman"/>
              </w:rPr>
              <w:t>(</w:t>
            </w:r>
            <w:r w:rsidR="00874190">
              <w:rPr>
                <w:rFonts w:ascii="Times New Roman" w:hAnsi="Times New Roman" w:cs="Times New Roman"/>
              </w:rPr>
              <w:t>14.10-18.10</w:t>
            </w:r>
            <w:r>
              <w:rPr>
                <w:rFonts w:ascii="Times New Roman" w:hAnsi="Times New Roman" w:cs="Times New Roman"/>
              </w:rPr>
              <w:t>)</w:t>
            </w:r>
          </w:p>
          <w:p w:rsidR="007853BA" w:rsidRPr="007853BA" w:rsidRDefault="007853BA" w:rsidP="007853BA">
            <w:pPr>
              <w:spacing w:after="0" w:line="100" w:lineRule="atLeast"/>
              <w:jc w:val="center"/>
              <w:rPr>
                <w:rFonts w:ascii="Times New Roman" w:hAnsi="Times New Roman" w:cs="Times New Roman"/>
                <w:b/>
              </w:rPr>
            </w:pPr>
          </w:p>
          <w:p w:rsidR="007853BA" w:rsidRPr="007853BA" w:rsidRDefault="007853BA" w:rsidP="007853BA">
            <w:pPr>
              <w:spacing w:after="0" w:line="100" w:lineRule="atLeast"/>
              <w:jc w:val="center"/>
              <w:rPr>
                <w:rFonts w:ascii="Times New Roman" w:hAnsi="Times New Roman" w:cs="Times New Roman"/>
                <w:b/>
              </w:rPr>
            </w:pPr>
          </w:p>
          <w:p w:rsidR="007853BA" w:rsidRDefault="007853BA" w:rsidP="007853BA">
            <w:pPr>
              <w:spacing w:after="0" w:line="100" w:lineRule="atLeast"/>
              <w:jc w:val="center"/>
              <w:rPr>
                <w:rFonts w:ascii="Times New Roman" w:hAnsi="Times New Roman" w:cs="Times New Roman"/>
                <w:b/>
              </w:rPr>
            </w:pPr>
          </w:p>
          <w:p w:rsidR="00E61AD1" w:rsidRPr="007853BA" w:rsidRDefault="00E61AD1" w:rsidP="007853BA">
            <w:pPr>
              <w:spacing w:after="0" w:line="100" w:lineRule="atLeast"/>
              <w:jc w:val="center"/>
              <w:rPr>
                <w:rFonts w:ascii="Times New Roman" w:hAnsi="Times New Roman" w:cs="Times New Roman"/>
                <w:b/>
              </w:rPr>
            </w:pPr>
          </w:p>
          <w:p w:rsidR="007853BA" w:rsidRPr="007853BA" w:rsidRDefault="007853BA" w:rsidP="007853BA">
            <w:pPr>
              <w:spacing w:after="0" w:line="100" w:lineRule="atLeast"/>
              <w:jc w:val="center"/>
              <w:rPr>
                <w:rFonts w:ascii="Times New Roman" w:hAnsi="Times New Roman" w:cs="Times New Roman"/>
                <w:b/>
              </w:rPr>
            </w:pPr>
            <w:r w:rsidRPr="007853BA">
              <w:rPr>
                <w:rFonts w:ascii="Times New Roman" w:hAnsi="Times New Roman" w:cs="Times New Roman"/>
                <w:b/>
              </w:rPr>
              <w:t>Грибы.</w:t>
            </w:r>
          </w:p>
          <w:p w:rsidR="007853BA" w:rsidRPr="00E61AD1" w:rsidRDefault="00E61AD1" w:rsidP="007853BA">
            <w:pPr>
              <w:spacing w:after="0" w:line="100" w:lineRule="atLeast"/>
              <w:jc w:val="center"/>
              <w:rPr>
                <w:rFonts w:ascii="Times New Roman" w:hAnsi="Times New Roman" w:cs="Times New Roman"/>
              </w:rPr>
            </w:pPr>
            <w:r w:rsidRPr="00E61AD1">
              <w:rPr>
                <w:rFonts w:ascii="Times New Roman" w:hAnsi="Times New Roman" w:cs="Times New Roman"/>
              </w:rPr>
              <w:t>(21.10-25.10)</w:t>
            </w:r>
          </w:p>
          <w:p w:rsidR="007853BA" w:rsidRPr="007853BA" w:rsidRDefault="007853BA" w:rsidP="007853BA">
            <w:pPr>
              <w:spacing w:after="0" w:line="100" w:lineRule="atLeast"/>
              <w:jc w:val="center"/>
              <w:rPr>
                <w:rFonts w:ascii="Times New Roman" w:hAnsi="Times New Roman" w:cs="Times New Roman"/>
                <w:b/>
              </w:rPr>
            </w:pPr>
          </w:p>
          <w:p w:rsidR="007853BA" w:rsidRPr="007853BA" w:rsidRDefault="007853BA" w:rsidP="007853BA">
            <w:pPr>
              <w:spacing w:after="0" w:line="100" w:lineRule="atLeast"/>
              <w:rPr>
                <w:rFonts w:ascii="Times New Roman" w:hAnsi="Times New Roman" w:cs="Times New Roman"/>
                <w:b/>
              </w:rPr>
            </w:pPr>
          </w:p>
          <w:p w:rsidR="007853BA" w:rsidRPr="007853BA" w:rsidRDefault="007853BA" w:rsidP="007853BA">
            <w:pPr>
              <w:spacing w:after="0" w:line="100" w:lineRule="atLeast"/>
              <w:jc w:val="center"/>
              <w:rPr>
                <w:rFonts w:ascii="Times New Roman" w:hAnsi="Times New Roman" w:cs="Times New Roman"/>
                <w:b/>
              </w:rPr>
            </w:pPr>
            <w:r w:rsidRPr="007853BA">
              <w:rPr>
                <w:rFonts w:ascii="Times New Roman" w:hAnsi="Times New Roman" w:cs="Times New Roman"/>
                <w:b/>
              </w:rPr>
              <w:t>Ягоды.</w:t>
            </w:r>
          </w:p>
          <w:p w:rsidR="007853BA" w:rsidRPr="00E61AD1" w:rsidRDefault="00E61AD1" w:rsidP="007853BA">
            <w:pPr>
              <w:spacing w:after="0" w:line="100" w:lineRule="atLeast"/>
              <w:jc w:val="center"/>
              <w:rPr>
                <w:rFonts w:ascii="Times New Roman" w:hAnsi="Times New Roman" w:cs="Times New Roman"/>
              </w:rPr>
            </w:pPr>
            <w:r w:rsidRPr="00E61AD1">
              <w:rPr>
                <w:rFonts w:ascii="Times New Roman" w:hAnsi="Times New Roman" w:cs="Times New Roman"/>
              </w:rPr>
              <w:t>(28.10-01.11)</w:t>
            </w:r>
          </w:p>
          <w:p w:rsidR="007853BA" w:rsidRPr="007853BA" w:rsidRDefault="007853BA" w:rsidP="007853BA">
            <w:pPr>
              <w:spacing w:after="0" w:line="100" w:lineRule="atLeast"/>
              <w:jc w:val="center"/>
              <w:rPr>
                <w:rFonts w:ascii="Times New Roman" w:hAnsi="Times New Roman" w:cs="Times New Roman"/>
                <w:b/>
              </w:rPr>
            </w:pPr>
          </w:p>
          <w:p w:rsidR="007853BA" w:rsidRPr="007853BA" w:rsidRDefault="007853BA" w:rsidP="007853BA">
            <w:pPr>
              <w:spacing w:after="0" w:line="100" w:lineRule="atLeast"/>
              <w:jc w:val="center"/>
              <w:rPr>
                <w:rFonts w:ascii="Times New Roman" w:hAnsi="Times New Roman" w:cs="Times New Roman"/>
                <w:b/>
              </w:rPr>
            </w:pPr>
          </w:p>
          <w:p w:rsidR="007853BA" w:rsidRPr="007853BA" w:rsidRDefault="007853BA" w:rsidP="007853BA">
            <w:pPr>
              <w:spacing w:after="0" w:line="100" w:lineRule="atLeast"/>
              <w:rPr>
                <w:rFonts w:ascii="Times New Roman" w:hAnsi="Times New Roman" w:cs="Times New Roman"/>
                <w:b/>
              </w:rPr>
            </w:pPr>
          </w:p>
          <w:p w:rsidR="007853BA" w:rsidRPr="007853BA" w:rsidRDefault="007853BA" w:rsidP="007853BA">
            <w:pPr>
              <w:spacing w:after="0" w:line="100" w:lineRule="atLeast"/>
              <w:rPr>
                <w:rFonts w:ascii="Times New Roman" w:hAnsi="Times New Roman" w:cs="Times New Roman"/>
                <w:b/>
              </w:rPr>
            </w:pPr>
          </w:p>
        </w:tc>
        <w:tc>
          <w:tcPr>
            <w:tcW w:w="3332" w:type="dxa"/>
            <w:gridSpan w:val="2"/>
            <w:tcBorders>
              <w:top w:val="single" w:sz="4" w:space="0" w:color="000000"/>
              <w:left w:val="single" w:sz="4" w:space="0" w:color="000000"/>
              <w:bottom w:val="single" w:sz="4" w:space="0" w:color="000000"/>
            </w:tcBorders>
            <w:shd w:val="clear" w:color="auto" w:fill="auto"/>
          </w:tcPr>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874190" w:rsidRPr="00874190" w:rsidRDefault="00874190" w:rsidP="00874190">
            <w:pPr>
              <w:suppressAutoHyphens w:val="0"/>
              <w:spacing w:after="0" w:line="240" w:lineRule="auto"/>
              <w:jc w:val="both"/>
              <w:rPr>
                <w:rFonts w:ascii="Times New Roman" w:eastAsia="Calibri" w:hAnsi="Times New Roman" w:cs="Times New Roman"/>
                <w:lang w:eastAsia="en-US"/>
              </w:rPr>
            </w:pPr>
            <w:r w:rsidRPr="00874190">
              <w:rPr>
                <w:rFonts w:ascii="Times New Roman" w:eastAsia="Calibri" w:hAnsi="Times New Roman" w:cs="Times New Roman"/>
                <w:lang w:eastAsia="en-US"/>
              </w:rPr>
              <w:t>Одушевленные и неодушевленные предметы.</w:t>
            </w:r>
          </w:p>
          <w:p w:rsidR="00874190" w:rsidRDefault="00874190" w:rsidP="00874190">
            <w:pPr>
              <w:suppressAutoHyphens w:val="0"/>
              <w:spacing w:after="0" w:line="240" w:lineRule="auto"/>
              <w:jc w:val="both"/>
              <w:rPr>
                <w:rFonts w:ascii="Times New Roman" w:eastAsia="Calibri" w:hAnsi="Times New Roman" w:cs="Times New Roman"/>
                <w:lang w:eastAsia="en-US"/>
              </w:rPr>
            </w:pPr>
            <w:r w:rsidRPr="00874190">
              <w:rPr>
                <w:rFonts w:ascii="Times New Roman" w:eastAsia="Calibri" w:hAnsi="Times New Roman" w:cs="Times New Roman"/>
                <w:lang w:eastAsia="en-US"/>
              </w:rPr>
              <w:t>Сущ-ные с уменьшительно-ласкательными суффиксами.</w:t>
            </w:r>
          </w:p>
          <w:p w:rsidR="00874190" w:rsidRDefault="00874190" w:rsidP="00874190">
            <w:pPr>
              <w:suppressAutoHyphens w:val="0"/>
              <w:spacing w:after="0" w:line="240" w:lineRule="auto"/>
              <w:jc w:val="both"/>
              <w:rPr>
                <w:rFonts w:ascii="Times New Roman" w:eastAsia="Calibri" w:hAnsi="Times New Roman" w:cs="Times New Roman"/>
                <w:lang w:eastAsia="en-US"/>
              </w:rPr>
            </w:pPr>
          </w:p>
          <w:p w:rsidR="007853BA" w:rsidRPr="007853BA" w:rsidRDefault="007853BA" w:rsidP="00874190">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Формирование понятий о действии и предмете (вопросы: Кто? Что? Что делает?); отработка падежных окончаний и образование мн.числа сущ-ных.</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 xml:space="preserve">Согласование имен числительных </w:t>
            </w:r>
            <w:r w:rsidRPr="007853BA">
              <w:rPr>
                <w:rFonts w:ascii="Times New Roman" w:eastAsia="Calibri" w:hAnsi="Times New Roman" w:cs="Times New Roman"/>
                <w:i/>
                <w:iCs/>
                <w:lang w:eastAsia="en-US"/>
              </w:rPr>
              <w:t>один, одна</w:t>
            </w:r>
            <w:r w:rsidRPr="007853BA">
              <w:rPr>
                <w:rFonts w:ascii="Times New Roman" w:eastAsia="Calibri" w:hAnsi="Times New Roman" w:cs="Times New Roman"/>
                <w:lang w:eastAsia="en-US"/>
              </w:rPr>
              <w:t xml:space="preserve"> с сущ-ми; упражнять в употреблении формы ед. числа имен сущ-ных в Р.п.</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Падежная конструкция: В. п.  единственного числа существительных.</w:t>
            </w:r>
          </w:p>
          <w:p w:rsidR="007853BA" w:rsidRPr="007853BA" w:rsidRDefault="007853BA" w:rsidP="007853BA">
            <w:pPr>
              <w:spacing w:after="0" w:line="100" w:lineRule="atLeast"/>
              <w:jc w:val="both"/>
              <w:rPr>
                <w:rFonts w:ascii="Times New Roman" w:eastAsia="Calibri" w:hAnsi="Times New Roman" w:cs="Times New Roman"/>
              </w:rPr>
            </w:pPr>
          </w:p>
          <w:p w:rsidR="007853BA" w:rsidRPr="007853BA" w:rsidRDefault="007853BA" w:rsidP="00E61AD1">
            <w:pPr>
              <w:spacing w:after="0" w:line="100" w:lineRule="atLeast"/>
              <w:jc w:val="both"/>
              <w:rPr>
                <w:rFonts w:ascii="Times New Roman" w:eastAsia="Calibri" w:hAnsi="Times New Roman" w:cs="Times New Roman"/>
              </w:rPr>
            </w:pPr>
            <w:r w:rsidRPr="007853BA">
              <w:rPr>
                <w:rFonts w:ascii="Times New Roman" w:eastAsia="Calibri" w:hAnsi="Times New Roman" w:cs="Times New Roman"/>
              </w:rPr>
              <w:t>Нарицательные существительные с суффиксами уменьшительно- ласкательного значения. Р.п. множес</w:t>
            </w:r>
            <w:r w:rsidR="00E61AD1">
              <w:rPr>
                <w:rFonts w:ascii="Times New Roman" w:eastAsia="Calibri" w:hAnsi="Times New Roman" w:cs="Times New Roman"/>
              </w:rPr>
              <w:t>твенного числа существительных.</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tc>
        <w:tc>
          <w:tcPr>
            <w:tcW w:w="2551" w:type="dxa"/>
            <w:gridSpan w:val="2"/>
            <w:tcBorders>
              <w:top w:val="single" w:sz="4" w:space="0" w:color="000000"/>
              <w:left w:val="single" w:sz="4" w:space="0" w:color="000000"/>
              <w:bottom w:val="single" w:sz="4" w:space="0" w:color="000000"/>
            </w:tcBorders>
            <w:shd w:val="clear" w:color="auto" w:fill="auto"/>
          </w:tcPr>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874190" w:rsidRDefault="00874190" w:rsidP="007853BA">
            <w:pPr>
              <w:suppressAutoHyphens w:val="0"/>
              <w:spacing w:after="0" w:line="240" w:lineRule="auto"/>
              <w:jc w:val="both"/>
              <w:rPr>
                <w:rFonts w:ascii="Times New Roman" w:eastAsia="Calibri" w:hAnsi="Times New Roman" w:cs="Times New Roman"/>
                <w:lang w:eastAsia="en-US"/>
              </w:rPr>
            </w:pPr>
            <w:r w:rsidRPr="00874190">
              <w:rPr>
                <w:rFonts w:ascii="Times New Roman" w:eastAsia="Calibri" w:hAnsi="Times New Roman" w:cs="Times New Roman"/>
                <w:lang w:eastAsia="en-US"/>
              </w:rPr>
              <w:t>Звук А.</w:t>
            </w:r>
          </w:p>
          <w:p w:rsidR="00874190" w:rsidRDefault="00874190" w:rsidP="007853BA">
            <w:pPr>
              <w:suppressAutoHyphens w:val="0"/>
              <w:spacing w:after="0" w:line="240" w:lineRule="auto"/>
              <w:jc w:val="both"/>
              <w:rPr>
                <w:rFonts w:ascii="Times New Roman" w:eastAsia="Calibri" w:hAnsi="Times New Roman" w:cs="Times New Roman"/>
                <w:lang w:eastAsia="en-US"/>
              </w:rPr>
            </w:pPr>
          </w:p>
          <w:p w:rsidR="00874190" w:rsidRDefault="00874190" w:rsidP="007853BA">
            <w:pPr>
              <w:suppressAutoHyphens w:val="0"/>
              <w:spacing w:after="0" w:line="240" w:lineRule="auto"/>
              <w:jc w:val="both"/>
              <w:rPr>
                <w:rFonts w:ascii="Times New Roman" w:eastAsia="Calibri" w:hAnsi="Times New Roman" w:cs="Times New Roman"/>
                <w:lang w:eastAsia="en-US"/>
              </w:rPr>
            </w:pPr>
          </w:p>
          <w:p w:rsidR="00874190" w:rsidRDefault="00874190" w:rsidP="007853BA">
            <w:pPr>
              <w:suppressAutoHyphens w:val="0"/>
              <w:spacing w:after="0" w:line="240" w:lineRule="auto"/>
              <w:jc w:val="both"/>
              <w:rPr>
                <w:rFonts w:ascii="Times New Roman" w:eastAsia="Calibri" w:hAnsi="Times New Roman" w:cs="Times New Roman"/>
                <w:lang w:eastAsia="en-US"/>
              </w:rPr>
            </w:pPr>
          </w:p>
          <w:p w:rsidR="00874190" w:rsidRDefault="00874190"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Звук У.</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Звуки У-А.</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Звук О.</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Звук М</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rPr>
                <w:rFonts w:eastAsia="Calibri" w:cs="Times New Roman"/>
                <w:lang w:eastAsia="en-US"/>
              </w:rPr>
            </w:pPr>
          </w:p>
          <w:p w:rsidR="007853BA" w:rsidRPr="007853BA" w:rsidRDefault="007853BA" w:rsidP="007853BA">
            <w:pPr>
              <w:rPr>
                <w:lang w:eastAsia="en-US"/>
              </w:rPr>
            </w:pPr>
          </w:p>
          <w:p w:rsidR="007853BA" w:rsidRPr="007853BA" w:rsidRDefault="007853BA" w:rsidP="007853BA">
            <w:pPr>
              <w:rPr>
                <w:lang w:eastAsia="en-US"/>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874190" w:rsidRPr="00874190" w:rsidRDefault="00874190" w:rsidP="00874190">
            <w:pPr>
              <w:suppressAutoHyphens w:val="0"/>
              <w:spacing w:after="0" w:line="240" w:lineRule="auto"/>
              <w:jc w:val="both"/>
              <w:rPr>
                <w:rFonts w:ascii="Times New Roman" w:eastAsia="Calibri" w:hAnsi="Times New Roman" w:cs="Times New Roman"/>
                <w:lang w:eastAsia="en-US"/>
              </w:rPr>
            </w:pPr>
            <w:r w:rsidRPr="00874190">
              <w:rPr>
                <w:rFonts w:ascii="Times New Roman" w:eastAsia="Calibri" w:hAnsi="Times New Roman" w:cs="Times New Roman"/>
                <w:lang w:eastAsia="en-US"/>
              </w:rPr>
              <w:t>Сказка «Шалкан»</w:t>
            </w:r>
          </w:p>
          <w:p w:rsidR="00874190" w:rsidRPr="00874190" w:rsidRDefault="00874190" w:rsidP="00874190">
            <w:pPr>
              <w:suppressAutoHyphens w:val="0"/>
              <w:spacing w:after="0" w:line="240" w:lineRule="auto"/>
              <w:jc w:val="both"/>
              <w:rPr>
                <w:rFonts w:ascii="Times New Roman" w:eastAsia="Calibri" w:hAnsi="Times New Roman" w:cs="Times New Roman"/>
                <w:lang w:eastAsia="en-US"/>
              </w:rPr>
            </w:pPr>
            <w:r w:rsidRPr="00874190">
              <w:rPr>
                <w:rFonts w:ascii="Times New Roman" w:eastAsia="Calibri" w:hAnsi="Times New Roman" w:cs="Times New Roman"/>
                <w:lang w:eastAsia="en-US"/>
              </w:rPr>
              <w:t>(«Репка» р.н.ск.)</w:t>
            </w:r>
          </w:p>
          <w:p w:rsidR="00874190" w:rsidRDefault="00874190" w:rsidP="00874190">
            <w:pPr>
              <w:suppressAutoHyphens w:val="0"/>
              <w:spacing w:after="0" w:line="240" w:lineRule="auto"/>
              <w:jc w:val="both"/>
              <w:rPr>
                <w:rFonts w:ascii="Times New Roman" w:eastAsia="Calibri" w:hAnsi="Times New Roman" w:cs="Times New Roman"/>
                <w:lang w:eastAsia="en-US"/>
              </w:rPr>
            </w:pPr>
            <w:r w:rsidRPr="00874190">
              <w:rPr>
                <w:rFonts w:ascii="Times New Roman" w:eastAsia="Calibri" w:hAnsi="Times New Roman" w:cs="Times New Roman"/>
                <w:lang w:eastAsia="en-US"/>
              </w:rPr>
              <w:t>Старик, медведь и лиса. (Тат.нар.сказка)</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 xml:space="preserve">Стих. «Наш огород» </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Г. Зайнашева с.230</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874190" w:rsidRDefault="00874190" w:rsidP="007853BA">
            <w:pPr>
              <w:suppressAutoHyphens w:val="0"/>
              <w:spacing w:after="0" w:line="240" w:lineRule="auto"/>
              <w:rPr>
                <w:rFonts w:eastAsia="Calibri" w:cs="Times New Roman"/>
                <w:lang w:eastAsia="en-US"/>
              </w:rPr>
            </w:pPr>
          </w:p>
          <w:p w:rsidR="00874190" w:rsidRDefault="00874190" w:rsidP="007853BA">
            <w:pPr>
              <w:suppressAutoHyphens w:val="0"/>
              <w:spacing w:after="0" w:line="240" w:lineRule="auto"/>
              <w:rPr>
                <w:rFonts w:eastAsia="Calibri" w:cs="Times New Roman"/>
                <w:lang w:eastAsia="en-US"/>
              </w:rPr>
            </w:pPr>
          </w:p>
          <w:p w:rsidR="007853BA" w:rsidRPr="007853BA" w:rsidRDefault="007853BA" w:rsidP="007853BA">
            <w:pPr>
              <w:suppressAutoHyphens w:val="0"/>
              <w:spacing w:after="0" w:line="240" w:lineRule="auto"/>
              <w:rPr>
                <w:rFonts w:eastAsia="Calibri" w:cs="Times New Roman"/>
                <w:lang w:eastAsia="en-US"/>
              </w:rPr>
            </w:pPr>
            <w:r w:rsidRPr="007853BA">
              <w:rPr>
                <w:rFonts w:eastAsia="Calibri" w:cs="Times New Roman"/>
                <w:lang w:eastAsia="en-US"/>
              </w:rPr>
              <w:t>Деревья РТ.</w:t>
            </w:r>
          </w:p>
          <w:p w:rsidR="007853BA" w:rsidRPr="007853BA" w:rsidRDefault="007853BA" w:rsidP="007853BA">
            <w:pPr>
              <w:suppressAutoHyphens w:val="0"/>
              <w:spacing w:after="0" w:line="240" w:lineRule="auto"/>
              <w:rPr>
                <w:rFonts w:eastAsia="Calibri" w:cs="Times New Roman"/>
                <w:lang w:eastAsia="en-US"/>
              </w:rPr>
            </w:pPr>
            <w:r w:rsidRPr="007853BA">
              <w:rPr>
                <w:rFonts w:eastAsia="Calibri" w:cs="Times New Roman"/>
                <w:lang w:eastAsia="en-US"/>
              </w:rPr>
              <w:t>Сказка «Яблоня» Г. Тукай</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tc>
      </w:tr>
      <w:tr w:rsidR="007853BA" w:rsidRPr="007853BA" w:rsidTr="00934198">
        <w:trPr>
          <w:cantSplit/>
          <w:trHeight w:val="1402"/>
        </w:trPr>
        <w:tc>
          <w:tcPr>
            <w:tcW w:w="535" w:type="dxa"/>
            <w:tcBorders>
              <w:top w:val="single" w:sz="4" w:space="0" w:color="000000"/>
              <w:left w:val="single" w:sz="4" w:space="0" w:color="000000"/>
              <w:bottom w:val="single" w:sz="4" w:space="0" w:color="000000"/>
            </w:tcBorders>
            <w:shd w:val="clear" w:color="auto" w:fill="auto"/>
            <w:textDirection w:val="btLr"/>
          </w:tcPr>
          <w:p w:rsidR="007853BA" w:rsidRPr="007853BA" w:rsidRDefault="007853BA" w:rsidP="007853BA">
            <w:pPr>
              <w:spacing w:after="0" w:line="100" w:lineRule="atLeast"/>
              <w:ind w:left="113" w:right="113"/>
              <w:jc w:val="center"/>
              <w:rPr>
                <w:rFonts w:ascii="Times New Roman" w:hAnsi="Times New Roman" w:cs="Times New Roman"/>
                <w:b/>
              </w:rPr>
            </w:pPr>
            <w:r w:rsidRPr="007853BA">
              <w:rPr>
                <w:rFonts w:ascii="Times New Roman" w:hAnsi="Times New Roman" w:cs="Times New Roman"/>
                <w:b/>
              </w:rPr>
              <w:lastRenderedPageBreak/>
              <w:t>НОЯБРЬ</w:t>
            </w:r>
          </w:p>
        </w:tc>
        <w:tc>
          <w:tcPr>
            <w:tcW w:w="1785" w:type="dxa"/>
            <w:gridSpan w:val="2"/>
            <w:tcBorders>
              <w:top w:val="single" w:sz="4" w:space="0" w:color="000000"/>
              <w:left w:val="single" w:sz="4" w:space="0" w:color="000000"/>
              <w:bottom w:val="single" w:sz="4" w:space="0" w:color="000000"/>
            </w:tcBorders>
            <w:shd w:val="clear" w:color="auto" w:fill="auto"/>
          </w:tcPr>
          <w:p w:rsidR="00E61AD1" w:rsidRDefault="00E61AD1" w:rsidP="00E61AD1">
            <w:pPr>
              <w:spacing w:after="0" w:line="100" w:lineRule="atLeast"/>
              <w:jc w:val="center"/>
              <w:rPr>
                <w:rFonts w:ascii="Times New Roman" w:eastAsia="Calibri" w:hAnsi="Times New Roman" w:cs="Times New Roman"/>
                <w:b/>
              </w:rPr>
            </w:pPr>
            <w:r>
              <w:rPr>
                <w:rFonts w:ascii="Times New Roman" w:eastAsia="Calibri" w:hAnsi="Times New Roman" w:cs="Times New Roman"/>
                <w:b/>
              </w:rPr>
              <w:t>Осень.</w:t>
            </w:r>
          </w:p>
          <w:p w:rsidR="00E61AD1" w:rsidRPr="00E61AD1" w:rsidRDefault="00E61AD1" w:rsidP="00E61AD1">
            <w:pPr>
              <w:spacing w:after="0" w:line="100" w:lineRule="atLeast"/>
              <w:jc w:val="center"/>
              <w:rPr>
                <w:rFonts w:ascii="Times New Roman" w:eastAsia="Calibri" w:hAnsi="Times New Roman" w:cs="Times New Roman"/>
              </w:rPr>
            </w:pPr>
            <w:r w:rsidRPr="00E61AD1">
              <w:rPr>
                <w:rFonts w:ascii="Times New Roman" w:eastAsia="Calibri" w:hAnsi="Times New Roman" w:cs="Times New Roman"/>
              </w:rPr>
              <w:t>(04.11-08.11)</w:t>
            </w:r>
          </w:p>
          <w:p w:rsidR="00E61AD1" w:rsidRDefault="00E61AD1" w:rsidP="00E61AD1">
            <w:pPr>
              <w:spacing w:after="0" w:line="100" w:lineRule="atLeast"/>
              <w:jc w:val="center"/>
              <w:rPr>
                <w:rFonts w:ascii="Times New Roman" w:eastAsia="Calibri" w:hAnsi="Times New Roman" w:cs="Times New Roman"/>
                <w:b/>
              </w:rPr>
            </w:pPr>
          </w:p>
          <w:p w:rsidR="00E61AD1" w:rsidRDefault="00E61AD1" w:rsidP="00E61AD1">
            <w:pPr>
              <w:spacing w:after="0" w:line="100" w:lineRule="atLeast"/>
              <w:jc w:val="center"/>
              <w:rPr>
                <w:rFonts w:ascii="Times New Roman" w:eastAsia="Calibri" w:hAnsi="Times New Roman" w:cs="Times New Roman"/>
                <w:b/>
              </w:rPr>
            </w:pPr>
          </w:p>
          <w:p w:rsidR="00E61AD1" w:rsidRDefault="00E61AD1" w:rsidP="00E61AD1">
            <w:pPr>
              <w:spacing w:after="0" w:line="100" w:lineRule="atLeast"/>
              <w:jc w:val="center"/>
              <w:rPr>
                <w:rFonts w:ascii="Times New Roman" w:eastAsia="Calibri" w:hAnsi="Times New Roman" w:cs="Times New Roman"/>
                <w:b/>
              </w:rPr>
            </w:pPr>
          </w:p>
          <w:p w:rsidR="007853BA" w:rsidRPr="007853BA" w:rsidRDefault="007853BA" w:rsidP="00E61AD1">
            <w:pPr>
              <w:spacing w:after="0" w:line="100" w:lineRule="atLeast"/>
              <w:jc w:val="center"/>
              <w:rPr>
                <w:rFonts w:ascii="Times New Roman" w:eastAsia="Calibri" w:hAnsi="Times New Roman" w:cs="Times New Roman"/>
                <w:b/>
              </w:rPr>
            </w:pPr>
            <w:r w:rsidRPr="007853BA">
              <w:rPr>
                <w:rFonts w:ascii="Times New Roman" w:eastAsia="Calibri" w:hAnsi="Times New Roman" w:cs="Times New Roman"/>
                <w:b/>
              </w:rPr>
              <w:t>Перелетные птицы.</w:t>
            </w:r>
          </w:p>
          <w:p w:rsidR="007853BA" w:rsidRPr="00E61AD1" w:rsidRDefault="00E61AD1" w:rsidP="00E61AD1">
            <w:pPr>
              <w:spacing w:after="0" w:line="100" w:lineRule="atLeast"/>
              <w:jc w:val="center"/>
              <w:rPr>
                <w:rFonts w:ascii="Times New Roman" w:eastAsia="Calibri" w:hAnsi="Times New Roman" w:cs="Times New Roman"/>
              </w:rPr>
            </w:pPr>
            <w:r>
              <w:rPr>
                <w:rFonts w:ascii="Times New Roman" w:eastAsia="Calibri" w:hAnsi="Times New Roman" w:cs="Times New Roman"/>
              </w:rPr>
              <w:t>(11.11-15.11)</w:t>
            </w:r>
          </w:p>
          <w:p w:rsidR="007853BA" w:rsidRPr="007853BA" w:rsidRDefault="007853BA" w:rsidP="007853BA">
            <w:pPr>
              <w:spacing w:after="0" w:line="100" w:lineRule="atLeast"/>
              <w:rPr>
                <w:rFonts w:ascii="Times New Roman" w:eastAsia="Calibri" w:hAnsi="Times New Roman" w:cs="Times New Roman"/>
                <w:b/>
              </w:rPr>
            </w:pPr>
          </w:p>
          <w:p w:rsidR="007853BA" w:rsidRPr="007853BA" w:rsidRDefault="007853BA" w:rsidP="007853BA">
            <w:pPr>
              <w:spacing w:after="0" w:line="100" w:lineRule="atLeast"/>
              <w:rPr>
                <w:rFonts w:ascii="Times New Roman" w:eastAsia="Calibri" w:hAnsi="Times New Roman" w:cs="Times New Roman"/>
                <w:b/>
              </w:rPr>
            </w:pPr>
          </w:p>
          <w:p w:rsidR="007853BA" w:rsidRPr="007853BA" w:rsidRDefault="007853BA" w:rsidP="007853BA">
            <w:pPr>
              <w:spacing w:after="0" w:line="100" w:lineRule="atLeast"/>
              <w:rPr>
                <w:rFonts w:ascii="Times New Roman" w:eastAsia="Calibri" w:hAnsi="Times New Roman" w:cs="Times New Roman"/>
                <w:b/>
              </w:rPr>
            </w:pPr>
          </w:p>
          <w:p w:rsidR="00E61AD1" w:rsidRDefault="00E61AD1" w:rsidP="00E61AD1">
            <w:pPr>
              <w:spacing w:after="0" w:line="100" w:lineRule="atLeast"/>
              <w:jc w:val="center"/>
              <w:rPr>
                <w:rFonts w:ascii="Times New Roman" w:eastAsia="Calibri" w:hAnsi="Times New Roman" w:cs="Times New Roman"/>
                <w:b/>
              </w:rPr>
            </w:pPr>
            <w:r>
              <w:rPr>
                <w:rFonts w:ascii="Times New Roman" w:eastAsia="Calibri" w:hAnsi="Times New Roman" w:cs="Times New Roman"/>
                <w:b/>
              </w:rPr>
              <w:t>Одежда.</w:t>
            </w:r>
          </w:p>
          <w:p w:rsidR="00E61AD1" w:rsidRDefault="00E61AD1" w:rsidP="00E61AD1">
            <w:pPr>
              <w:spacing w:after="0" w:line="100" w:lineRule="atLeast"/>
              <w:jc w:val="center"/>
              <w:rPr>
                <w:rFonts w:ascii="Times New Roman" w:eastAsia="Calibri" w:hAnsi="Times New Roman" w:cs="Times New Roman"/>
              </w:rPr>
            </w:pPr>
            <w:r>
              <w:rPr>
                <w:rFonts w:ascii="Times New Roman" w:eastAsia="Calibri" w:hAnsi="Times New Roman" w:cs="Times New Roman"/>
              </w:rPr>
              <w:t>Наряд для мамы.</w:t>
            </w:r>
          </w:p>
          <w:p w:rsidR="00E61AD1" w:rsidRPr="00E61AD1" w:rsidRDefault="00E61AD1" w:rsidP="00E61AD1">
            <w:pPr>
              <w:spacing w:after="0" w:line="100" w:lineRule="atLeast"/>
              <w:jc w:val="center"/>
              <w:rPr>
                <w:rFonts w:ascii="Times New Roman" w:eastAsia="Calibri" w:hAnsi="Times New Roman" w:cs="Times New Roman"/>
              </w:rPr>
            </w:pPr>
            <w:r>
              <w:rPr>
                <w:rFonts w:ascii="Times New Roman" w:eastAsia="Calibri" w:hAnsi="Times New Roman" w:cs="Times New Roman"/>
              </w:rPr>
              <w:t>(18.11-22.11)</w:t>
            </w:r>
          </w:p>
          <w:p w:rsidR="00E61AD1" w:rsidRDefault="00E61AD1" w:rsidP="00E61AD1">
            <w:pPr>
              <w:spacing w:after="0" w:line="100" w:lineRule="atLeast"/>
              <w:jc w:val="center"/>
              <w:rPr>
                <w:rFonts w:ascii="Times New Roman" w:eastAsia="Calibri" w:hAnsi="Times New Roman" w:cs="Times New Roman"/>
                <w:b/>
              </w:rPr>
            </w:pPr>
          </w:p>
          <w:p w:rsidR="00E61AD1" w:rsidRDefault="00E61AD1" w:rsidP="00E61AD1">
            <w:pPr>
              <w:spacing w:after="0" w:line="100" w:lineRule="atLeast"/>
              <w:jc w:val="center"/>
              <w:rPr>
                <w:rFonts w:ascii="Times New Roman" w:eastAsia="Calibri" w:hAnsi="Times New Roman" w:cs="Times New Roman"/>
                <w:b/>
              </w:rPr>
            </w:pPr>
            <w:r>
              <w:rPr>
                <w:rFonts w:ascii="Times New Roman" w:eastAsia="Calibri" w:hAnsi="Times New Roman" w:cs="Times New Roman"/>
                <w:b/>
              </w:rPr>
              <w:t xml:space="preserve"> Обувь.</w:t>
            </w:r>
          </w:p>
          <w:p w:rsidR="00E61AD1" w:rsidRDefault="00E61AD1" w:rsidP="00E61AD1">
            <w:pPr>
              <w:spacing w:after="0" w:line="100" w:lineRule="atLeast"/>
              <w:jc w:val="center"/>
              <w:rPr>
                <w:rFonts w:ascii="Times New Roman" w:eastAsia="Calibri" w:hAnsi="Times New Roman" w:cs="Times New Roman"/>
                <w:b/>
              </w:rPr>
            </w:pPr>
            <w:r>
              <w:rPr>
                <w:rFonts w:ascii="Times New Roman" w:eastAsia="Calibri" w:hAnsi="Times New Roman" w:cs="Times New Roman"/>
              </w:rPr>
              <w:t>(25.11-29.11)</w:t>
            </w:r>
            <w:r w:rsidR="007853BA" w:rsidRPr="007853BA">
              <w:rPr>
                <w:rFonts w:ascii="Times New Roman" w:eastAsia="Calibri" w:hAnsi="Times New Roman" w:cs="Times New Roman"/>
                <w:b/>
              </w:rPr>
              <w:t xml:space="preserve"> </w:t>
            </w:r>
          </w:p>
          <w:p w:rsidR="00E61AD1" w:rsidRDefault="00E61AD1" w:rsidP="00E61AD1">
            <w:pPr>
              <w:spacing w:after="0" w:line="100" w:lineRule="atLeast"/>
              <w:jc w:val="center"/>
              <w:rPr>
                <w:rFonts w:ascii="Times New Roman" w:eastAsia="Calibri" w:hAnsi="Times New Roman" w:cs="Times New Roman"/>
                <w:b/>
              </w:rPr>
            </w:pPr>
          </w:p>
          <w:p w:rsidR="00E61AD1" w:rsidRDefault="00E61AD1" w:rsidP="00E61AD1">
            <w:pPr>
              <w:spacing w:after="0" w:line="100" w:lineRule="atLeast"/>
              <w:jc w:val="center"/>
              <w:rPr>
                <w:rFonts w:ascii="Times New Roman" w:eastAsia="Calibri" w:hAnsi="Times New Roman" w:cs="Times New Roman"/>
                <w:b/>
              </w:rPr>
            </w:pPr>
          </w:p>
          <w:p w:rsidR="00E61AD1" w:rsidRDefault="00E61AD1" w:rsidP="00E61AD1">
            <w:pPr>
              <w:spacing w:after="0" w:line="100" w:lineRule="atLeast"/>
              <w:jc w:val="center"/>
              <w:rPr>
                <w:rFonts w:ascii="Times New Roman" w:eastAsia="Calibri" w:hAnsi="Times New Roman" w:cs="Times New Roman"/>
                <w:b/>
              </w:rPr>
            </w:pPr>
          </w:p>
          <w:p w:rsidR="00E61AD1" w:rsidRDefault="00E61AD1" w:rsidP="00E61AD1">
            <w:pPr>
              <w:spacing w:after="0" w:line="100" w:lineRule="atLeast"/>
              <w:jc w:val="center"/>
              <w:rPr>
                <w:rFonts w:ascii="Times New Roman" w:eastAsia="Calibri" w:hAnsi="Times New Roman" w:cs="Times New Roman"/>
                <w:b/>
              </w:rPr>
            </w:pPr>
          </w:p>
          <w:p w:rsidR="007853BA" w:rsidRPr="007853BA" w:rsidRDefault="007853BA" w:rsidP="00F02957">
            <w:pPr>
              <w:spacing w:after="0" w:line="100" w:lineRule="atLeast"/>
              <w:rPr>
                <w:rFonts w:ascii="Times New Roman" w:eastAsia="Calibri" w:hAnsi="Times New Roman" w:cs="Times New Roman"/>
                <w:b/>
              </w:rPr>
            </w:pPr>
          </w:p>
          <w:p w:rsidR="007853BA" w:rsidRPr="007853BA" w:rsidRDefault="007853BA" w:rsidP="007853BA">
            <w:pPr>
              <w:spacing w:after="0" w:line="100" w:lineRule="atLeast"/>
              <w:rPr>
                <w:rFonts w:ascii="Times New Roman" w:eastAsia="Calibri" w:hAnsi="Times New Roman" w:cs="Times New Roman"/>
                <w:b/>
              </w:rPr>
            </w:pPr>
          </w:p>
        </w:tc>
        <w:tc>
          <w:tcPr>
            <w:tcW w:w="3332" w:type="dxa"/>
            <w:gridSpan w:val="2"/>
            <w:tcBorders>
              <w:top w:val="single" w:sz="4" w:space="0" w:color="000000"/>
              <w:left w:val="single" w:sz="4" w:space="0" w:color="000000"/>
              <w:bottom w:val="single" w:sz="4" w:space="0" w:color="000000"/>
            </w:tcBorders>
            <w:shd w:val="clear" w:color="auto" w:fill="auto"/>
          </w:tcPr>
          <w:p w:rsidR="00E61AD1" w:rsidRDefault="00E61AD1" w:rsidP="007853BA">
            <w:pPr>
              <w:suppressAutoHyphens w:val="0"/>
              <w:spacing w:after="0" w:line="240" w:lineRule="auto"/>
              <w:jc w:val="both"/>
              <w:rPr>
                <w:rFonts w:ascii="Times New Roman" w:eastAsia="Calibri" w:hAnsi="Times New Roman" w:cs="Times New Roman"/>
                <w:lang w:eastAsia="en-US"/>
              </w:rPr>
            </w:pPr>
            <w:r w:rsidRPr="00E61AD1">
              <w:rPr>
                <w:rFonts w:ascii="Times New Roman" w:eastAsia="Calibri" w:hAnsi="Times New Roman" w:cs="Times New Roman"/>
                <w:lang w:eastAsia="en-US"/>
              </w:rPr>
              <w:t>Отработка падежных окончаний и образование мн.числа сущ-ных; согласование сущ-ных с прил-ми в роде, числе, падеже.</w:t>
            </w:r>
          </w:p>
          <w:p w:rsidR="00E61AD1" w:rsidRDefault="00E61AD1"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Приставочные глаголы. Упражнять в употреблении предлогов НА, С, В, ИЗ. Существительные в уменьш.-ласкательной форме.</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 xml:space="preserve">Предлог НА. </w:t>
            </w:r>
            <w:r w:rsidR="0053684D">
              <w:rPr>
                <w:rFonts w:ascii="Times New Roman" w:eastAsia="Calibri" w:hAnsi="Times New Roman" w:cs="Times New Roman"/>
                <w:lang w:eastAsia="en-US"/>
              </w:rPr>
              <w:t>У</w:t>
            </w:r>
            <w:r w:rsidRPr="007853BA">
              <w:rPr>
                <w:rFonts w:ascii="Times New Roman" w:eastAsia="Calibri" w:hAnsi="Times New Roman" w:cs="Times New Roman"/>
                <w:lang w:eastAsia="en-US"/>
              </w:rPr>
              <w:t>пражнять в подборе слов-антонимов.</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53684D" w:rsidRDefault="0053684D" w:rsidP="007853BA">
            <w:pPr>
              <w:suppressAutoHyphens w:val="0"/>
              <w:spacing w:after="0" w:line="240" w:lineRule="auto"/>
              <w:jc w:val="both"/>
              <w:rPr>
                <w:rFonts w:ascii="Times New Roman" w:eastAsia="Calibri" w:hAnsi="Times New Roman" w:cs="Times New Roman"/>
                <w:lang w:eastAsia="en-US"/>
              </w:rPr>
            </w:pPr>
          </w:p>
          <w:p w:rsidR="0053684D" w:rsidRDefault="0053684D" w:rsidP="007853BA">
            <w:pPr>
              <w:suppressAutoHyphens w:val="0"/>
              <w:spacing w:after="0" w:line="240" w:lineRule="auto"/>
              <w:jc w:val="both"/>
              <w:rPr>
                <w:rFonts w:ascii="Times New Roman" w:eastAsia="Calibri" w:hAnsi="Times New Roman" w:cs="Times New Roman"/>
                <w:lang w:eastAsia="en-US"/>
              </w:rPr>
            </w:pPr>
          </w:p>
          <w:p w:rsidR="007853BA" w:rsidRPr="007853BA" w:rsidRDefault="0053684D" w:rsidP="00DC34AE">
            <w:pPr>
              <w:suppressAutoHyphens w:val="0"/>
              <w:spacing w:after="0" w:line="240" w:lineRule="auto"/>
              <w:jc w:val="both"/>
              <w:rPr>
                <w:rFonts w:ascii="Times New Roman" w:eastAsia="Calibri" w:hAnsi="Times New Roman" w:cs="Times New Roman"/>
                <w:lang w:eastAsia="en-US"/>
              </w:rPr>
            </w:pPr>
            <w:r w:rsidRPr="0053684D">
              <w:rPr>
                <w:rFonts w:ascii="Times New Roman" w:eastAsia="Calibri" w:hAnsi="Times New Roman" w:cs="Times New Roman"/>
                <w:lang w:eastAsia="en-US"/>
              </w:rPr>
              <w:t>Падежная конструкция Р.п. сущ. в ед.ч.;</w:t>
            </w:r>
            <w:r>
              <w:rPr>
                <w:rFonts w:ascii="Times New Roman" w:eastAsia="Calibri" w:hAnsi="Times New Roman" w:cs="Times New Roman"/>
                <w:lang w:eastAsia="en-US"/>
              </w:rPr>
              <w:t xml:space="preserve"> Предлог ПОД.</w:t>
            </w:r>
            <w:r>
              <w:t xml:space="preserve"> </w:t>
            </w:r>
            <w:r w:rsidRPr="0053684D">
              <w:rPr>
                <w:rFonts w:ascii="Times New Roman" w:eastAsia="Calibri" w:hAnsi="Times New Roman" w:cs="Times New Roman"/>
                <w:lang w:eastAsia="en-US"/>
              </w:rPr>
              <w:t>Упражнять в подборе слов-антонимов.</w:t>
            </w:r>
          </w:p>
        </w:tc>
        <w:tc>
          <w:tcPr>
            <w:tcW w:w="2551" w:type="dxa"/>
            <w:gridSpan w:val="2"/>
            <w:tcBorders>
              <w:top w:val="single" w:sz="4" w:space="0" w:color="000000"/>
              <w:left w:val="single" w:sz="4" w:space="0" w:color="000000"/>
              <w:bottom w:val="single" w:sz="4" w:space="0" w:color="000000"/>
            </w:tcBorders>
            <w:shd w:val="clear" w:color="auto" w:fill="auto"/>
          </w:tcPr>
          <w:p w:rsidR="00E61AD1" w:rsidRDefault="00E61AD1" w:rsidP="007853BA">
            <w:pPr>
              <w:suppressAutoHyphens w:val="0"/>
              <w:spacing w:after="0" w:line="240" w:lineRule="auto"/>
              <w:jc w:val="both"/>
              <w:rPr>
                <w:rFonts w:ascii="Times New Roman" w:eastAsia="Calibri" w:hAnsi="Times New Roman" w:cs="Times New Roman"/>
                <w:lang w:eastAsia="en-US"/>
              </w:rPr>
            </w:pPr>
            <w:r w:rsidRPr="00E61AD1">
              <w:rPr>
                <w:rFonts w:ascii="Times New Roman" w:eastAsia="Calibri" w:hAnsi="Times New Roman" w:cs="Times New Roman"/>
                <w:lang w:eastAsia="en-US"/>
              </w:rPr>
              <w:t>Звук Н.</w:t>
            </w:r>
          </w:p>
          <w:p w:rsidR="00E61AD1" w:rsidRDefault="00E61AD1" w:rsidP="007853BA">
            <w:pPr>
              <w:suppressAutoHyphens w:val="0"/>
              <w:spacing w:after="0" w:line="240" w:lineRule="auto"/>
              <w:jc w:val="both"/>
              <w:rPr>
                <w:rFonts w:ascii="Times New Roman" w:eastAsia="Calibri" w:hAnsi="Times New Roman" w:cs="Times New Roman"/>
                <w:lang w:eastAsia="en-US"/>
              </w:rPr>
            </w:pPr>
          </w:p>
          <w:p w:rsidR="00E61AD1" w:rsidRDefault="00E61AD1" w:rsidP="007853BA">
            <w:pPr>
              <w:suppressAutoHyphens w:val="0"/>
              <w:spacing w:after="0" w:line="240" w:lineRule="auto"/>
              <w:jc w:val="both"/>
              <w:rPr>
                <w:rFonts w:ascii="Times New Roman" w:eastAsia="Calibri" w:hAnsi="Times New Roman" w:cs="Times New Roman"/>
                <w:lang w:eastAsia="en-US"/>
              </w:rPr>
            </w:pPr>
          </w:p>
          <w:p w:rsidR="00E61AD1" w:rsidRDefault="00E61AD1" w:rsidP="007853BA">
            <w:pPr>
              <w:suppressAutoHyphens w:val="0"/>
              <w:spacing w:after="0" w:line="240" w:lineRule="auto"/>
              <w:jc w:val="both"/>
              <w:rPr>
                <w:rFonts w:ascii="Times New Roman" w:eastAsia="Calibri" w:hAnsi="Times New Roman" w:cs="Times New Roman"/>
                <w:lang w:eastAsia="en-US"/>
              </w:rPr>
            </w:pPr>
          </w:p>
          <w:p w:rsidR="00E61AD1" w:rsidRDefault="00E61AD1"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Звук И.</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Звуки А, У, О, И.</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Звук П.</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F02957" w:rsidRDefault="007853BA" w:rsidP="007853BA">
            <w:pPr>
              <w:suppressAutoHyphens w:val="0"/>
              <w:spacing w:after="0" w:line="240" w:lineRule="auto"/>
              <w:jc w:val="both"/>
              <w:rPr>
                <w:rFonts w:ascii="Times New Roman" w:eastAsia="Calibri" w:hAnsi="Times New Roman" w:cs="Times New Roman"/>
                <w:color w:val="FF0000"/>
                <w:lang w:eastAsia="en-US"/>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E61AD1" w:rsidRDefault="00E61AD1" w:rsidP="007853BA">
            <w:pPr>
              <w:suppressAutoHyphens w:val="0"/>
              <w:spacing w:after="0" w:line="240" w:lineRule="auto"/>
              <w:jc w:val="both"/>
              <w:rPr>
                <w:rFonts w:ascii="Times New Roman" w:eastAsia="Calibri" w:hAnsi="Times New Roman" w:cs="Times New Roman"/>
                <w:lang w:eastAsia="en-US"/>
              </w:rPr>
            </w:pPr>
            <w:r w:rsidRPr="00E61AD1">
              <w:rPr>
                <w:rFonts w:ascii="Times New Roman" w:eastAsia="Calibri" w:hAnsi="Times New Roman" w:cs="Times New Roman"/>
                <w:lang w:eastAsia="en-US"/>
              </w:rPr>
              <w:t>Осень пришла. М.Джалиль.</w:t>
            </w:r>
          </w:p>
          <w:p w:rsidR="00E61AD1" w:rsidRDefault="00E61AD1" w:rsidP="007853BA">
            <w:pPr>
              <w:suppressAutoHyphens w:val="0"/>
              <w:spacing w:after="0" w:line="240" w:lineRule="auto"/>
              <w:jc w:val="both"/>
              <w:rPr>
                <w:rFonts w:ascii="Times New Roman" w:eastAsia="Calibri" w:hAnsi="Times New Roman" w:cs="Times New Roman"/>
                <w:lang w:eastAsia="en-US"/>
              </w:rPr>
            </w:pPr>
          </w:p>
          <w:p w:rsidR="00E61AD1" w:rsidRDefault="00E61AD1" w:rsidP="007853BA">
            <w:pPr>
              <w:suppressAutoHyphens w:val="0"/>
              <w:spacing w:after="0" w:line="240" w:lineRule="auto"/>
              <w:jc w:val="both"/>
              <w:rPr>
                <w:rFonts w:ascii="Times New Roman" w:eastAsia="Calibri" w:hAnsi="Times New Roman" w:cs="Times New Roman"/>
                <w:lang w:eastAsia="en-US"/>
              </w:rPr>
            </w:pPr>
          </w:p>
          <w:p w:rsidR="00E61AD1" w:rsidRDefault="00E61AD1"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Птица Фариды. М.Хасанов.</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E61AD1" w:rsidRDefault="00E61AD1" w:rsidP="007853BA">
            <w:pPr>
              <w:suppressAutoHyphens w:val="0"/>
              <w:spacing w:after="0" w:line="240" w:lineRule="auto"/>
              <w:jc w:val="both"/>
              <w:rPr>
                <w:rFonts w:ascii="Times New Roman" w:eastAsia="Calibri" w:hAnsi="Times New Roman" w:cs="Times New Roman"/>
                <w:lang w:eastAsia="en-US"/>
              </w:rPr>
            </w:pPr>
          </w:p>
          <w:p w:rsidR="00E61AD1" w:rsidRDefault="00E61AD1" w:rsidP="007853BA">
            <w:pPr>
              <w:suppressAutoHyphens w:val="0"/>
              <w:spacing w:after="0" w:line="240" w:lineRule="auto"/>
              <w:jc w:val="both"/>
              <w:rPr>
                <w:rFonts w:ascii="Times New Roman" w:eastAsia="Calibri" w:hAnsi="Times New Roman" w:cs="Times New Roman"/>
                <w:lang w:eastAsia="en-US"/>
              </w:rPr>
            </w:pPr>
          </w:p>
          <w:p w:rsidR="00E61AD1"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 xml:space="preserve">Сравнение кукол в национальных костюмах. </w:t>
            </w:r>
          </w:p>
          <w:p w:rsidR="00E61AD1" w:rsidRDefault="00E61AD1" w:rsidP="007853BA">
            <w:pPr>
              <w:suppressAutoHyphens w:val="0"/>
              <w:spacing w:after="0" w:line="240" w:lineRule="auto"/>
              <w:jc w:val="both"/>
              <w:rPr>
                <w:rFonts w:ascii="Times New Roman" w:eastAsia="Calibri" w:hAnsi="Times New Roman" w:cs="Times New Roman"/>
                <w:lang w:eastAsia="en-US"/>
              </w:rPr>
            </w:pPr>
          </w:p>
          <w:p w:rsidR="00E61AD1" w:rsidRDefault="00E61AD1" w:rsidP="007853BA">
            <w:pPr>
              <w:suppressAutoHyphens w:val="0"/>
              <w:spacing w:after="0" w:line="240" w:lineRule="auto"/>
              <w:jc w:val="both"/>
              <w:rPr>
                <w:rFonts w:ascii="Times New Roman" w:eastAsia="Calibri" w:hAnsi="Times New Roman" w:cs="Times New Roman"/>
                <w:lang w:eastAsia="en-US"/>
              </w:rPr>
            </w:pPr>
          </w:p>
          <w:p w:rsidR="00E61AD1"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 xml:space="preserve">Стих.»Казанские сапожки» с.228, </w:t>
            </w:r>
          </w:p>
          <w:p w:rsidR="00E61AD1" w:rsidRDefault="00E61AD1" w:rsidP="007853BA">
            <w:pPr>
              <w:suppressAutoHyphens w:val="0"/>
              <w:spacing w:after="0" w:line="240" w:lineRule="auto"/>
              <w:jc w:val="both"/>
              <w:rPr>
                <w:rFonts w:ascii="Times New Roman" w:eastAsia="Calibri" w:hAnsi="Times New Roman" w:cs="Times New Roman"/>
                <w:lang w:eastAsia="en-US"/>
              </w:rPr>
            </w:pPr>
          </w:p>
          <w:p w:rsidR="007853BA" w:rsidRDefault="007853BA" w:rsidP="007853BA">
            <w:pPr>
              <w:suppressAutoHyphens w:val="0"/>
              <w:spacing w:after="0" w:line="240" w:lineRule="auto"/>
              <w:rPr>
                <w:rFonts w:ascii="Times New Roman" w:eastAsia="Calibri" w:hAnsi="Times New Roman" w:cs="Times New Roman"/>
                <w:lang w:eastAsia="en-US"/>
              </w:rPr>
            </w:pPr>
          </w:p>
          <w:p w:rsidR="00E61AD1" w:rsidRDefault="00E61AD1" w:rsidP="007853BA">
            <w:pPr>
              <w:suppressAutoHyphens w:val="0"/>
              <w:spacing w:after="0" w:line="240" w:lineRule="auto"/>
              <w:rPr>
                <w:rFonts w:ascii="Times New Roman" w:eastAsia="Calibri" w:hAnsi="Times New Roman" w:cs="Times New Roman"/>
                <w:lang w:eastAsia="en-US"/>
              </w:rPr>
            </w:pPr>
          </w:p>
          <w:p w:rsidR="007853BA" w:rsidRDefault="007853BA" w:rsidP="007853BA">
            <w:pPr>
              <w:suppressAutoHyphens w:val="0"/>
              <w:spacing w:after="0" w:line="240" w:lineRule="auto"/>
              <w:jc w:val="both"/>
              <w:rPr>
                <w:rFonts w:ascii="Times New Roman" w:eastAsia="Calibri" w:hAnsi="Times New Roman" w:cs="Times New Roman"/>
                <w:lang w:eastAsia="en-US"/>
              </w:rPr>
            </w:pPr>
          </w:p>
          <w:p w:rsidR="00F02957" w:rsidRDefault="00F02957" w:rsidP="007853BA">
            <w:pPr>
              <w:suppressAutoHyphens w:val="0"/>
              <w:spacing w:after="0" w:line="240" w:lineRule="auto"/>
              <w:jc w:val="both"/>
              <w:rPr>
                <w:rFonts w:ascii="Times New Roman" w:eastAsia="Calibri" w:hAnsi="Times New Roman" w:cs="Times New Roman"/>
                <w:lang w:eastAsia="en-US"/>
              </w:rPr>
            </w:pPr>
          </w:p>
          <w:p w:rsidR="00F02957" w:rsidRPr="007853BA" w:rsidRDefault="00F02957"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tc>
      </w:tr>
      <w:tr w:rsidR="007853BA" w:rsidRPr="007853BA" w:rsidTr="00934198">
        <w:trPr>
          <w:cantSplit/>
          <w:trHeight w:val="8778"/>
        </w:trPr>
        <w:tc>
          <w:tcPr>
            <w:tcW w:w="535" w:type="dxa"/>
            <w:tcBorders>
              <w:top w:val="single" w:sz="4" w:space="0" w:color="000000"/>
              <w:left w:val="single" w:sz="4" w:space="0" w:color="000000"/>
              <w:bottom w:val="single" w:sz="4" w:space="0" w:color="000000"/>
            </w:tcBorders>
            <w:shd w:val="clear" w:color="auto" w:fill="auto"/>
            <w:textDirection w:val="btLr"/>
          </w:tcPr>
          <w:p w:rsidR="007853BA" w:rsidRPr="007853BA" w:rsidRDefault="007853BA" w:rsidP="007853BA">
            <w:pPr>
              <w:spacing w:after="0" w:line="100" w:lineRule="atLeast"/>
              <w:ind w:left="113" w:right="113"/>
              <w:jc w:val="center"/>
              <w:rPr>
                <w:rFonts w:ascii="Times New Roman" w:eastAsia="Calibri" w:hAnsi="Times New Roman" w:cs="Times New Roman"/>
                <w:b/>
              </w:rPr>
            </w:pPr>
            <w:r w:rsidRPr="007853BA">
              <w:rPr>
                <w:rFonts w:ascii="Times New Roman" w:eastAsia="Calibri" w:hAnsi="Times New Roman" w:cs="Times New Roman"/>
                <w:b/>
              </w:rPr>
              <w:lastRenderedPageBreak/>
              <w:t>ДЕКАБРЬ</w:t>
            </w:r>
          </w:p>
        </w:tc>
        <w:tc>
          <w:tcPr>
            <w:tcW w:w="1785" w:type="dxa"/>
            <w:gridSpan w:val="2"/>
            <w:tcBorders>
              <w:top w:val="single" w:sz="4" w:space="0" w:color="000000"/>
              <w:left w:val="single" w:sz="4" w:space="0" w:color="000000"/>
              <w:bottom w:val="single" w:sz="4" w:space="0" w:color="000000"/>
            </w:tcBorders>
            <w:shd w:val="clear" w:color="auto" w:fill="auto"/>
          </w:tcPr>
          <w:p w:rsidR="007853BA" w:rsidRPr="007853BA" w:rsidRDefault="0053684D" w:rsidP="0053684D">
            <w:pPr>
              <w:spacing w:after="0" w:line="100" w:lineRule="atLeast"/>
              <w:jc w:val="center"/>
              <w:rPr>
                <w:rFonts w:ascii="Times New Roman" w:eastAsia="Calibri" w:hAnsi="Times New Roman" w:cs="Times New Roman"/>
                <w:b/>
              </w:rPr>
            </w:pPr>
            <w:r>
              <w:rPr>
                <w:rFonts w:ascii="Times New Roman" w:eastAsia="Calibri" w:hAnsi="Times New Roman" w:cs="Times New Roman"/>
                <w:b/>
              </w:rPr>
              <w:t>Г</w:t>
            </w:r>
            <w:r w:rsidRPr="0053684D">
              <w:rPr>
                <w:rFonts w:ascii="Times New Roman" w:eastAsia="Calibri" w:hAnsi="Times New Roman" w:cs="Times New Roman"/>
                <w:b/>
              </w:rPr>
              <w:t>оловные уборы.</w:t>
            </w:r>
          </w:p>
          <w:p w:rsidR="0053684D" w:rsidRPr="0053684D" w:rsidRDefault="0053684D" w:rsidP="007853BA">
            <w:pPr>
              <w:spacing w:after="0" w:line="100" w:lineRule="atLeast"/>
              <w:jc w:val="center"/>
              <w:rPr>
                <w:rFonts w:ascii="Times New Roman" w:eastAsia="Calibri" w:hAnsi="Times New Roman" w:cs="Times New Roman"/>
              </w:rPr>
            </w:pPr>
            <w:r>
              <w:rPr>
                <w:rFonts w:ascii="Times New Roman" w:eastAsia="Calibri" w:hAnsi="Times New Roman" w:cs="Times New Roman"/>
              </w:rPr>
              <w:t>(02.12-06.12)</w:t>
            </w:r>
          </w:p>
          <w:p w:rsidR="0053684D" w:rsidRDefault="0053684D" w:rsidP="0053684D">
            <w:pPr>
              <w:spacing w:after="0" w:line="100" w:lineRule="atLeast"/>
              <w:rPr>
                <w:rFonts w:ascii="Times New Roman" w:eastAsia="Calibri" w:hAnsi="Times New Roman" w:cs="Times New Roman"/>
                <w:b/>
              </w:rPr>
            </w:pPr>
          </w:p>
          <w:p w:rsidR="0053684D" w:rsidRDefault="0053684D" w:rsidP="007853BA">
            <w:pPr>
              <w:spacing w:after="0" w:line="100" w:lineRule="atLeast"/>
              <w:jc w:val="center"/>
              <w:rPr>
                <w:rFonts w:ascii="Times New Roman" w:eastAsia="Calibri" w:hAnsi="Times New Roman" w:cs="Times New Roman"/>
                <w:b/>
              </w:rPr>
            </w:pPr>
            <w:r w:rsidRPr="0053684D">
              <w:rPr>
                <w:rFonts w:ascii="Times New Roman" w:eastAsia="Calibri" w:hAnsi="Times New Roman" w:cs="Times New Roman"/>
                <w:b/>
              </w:rPr>
              <w:t>Зимушка-зима.</w:t>
            </w:r>
          </w:p>
          <w:p w:rsidR="0053684D" w:rsidRPr="0053684D" w:rsidRDefault="0053684D" w:rsidP="007853BA">
            <w:pPr>
              <w:spacing w:after="0" w:line="100" w:lineRule="atLeast"/>
              <w:jc w:val="center"/>
              <w:rPr>
                <w:rFonts w:ascii="Times New Roman" w:eastAsia="Calibri" w:hAnsi="Times New Roman" w:cs="Times New Roman"/>
              </w:rPr>
            </w:pPr>
            <w:r>
              <w:rPr>
                <w:rFonts w:ascii="Times New Roman" w:eastAsia="Calibri" w:hAnsi="Times New Roman" w:cs="Times New Roman"/>
              </w:rPr>
              <w:t>(09.12-13.12)</w:t>
            </w:r>
          </w:p>
          <w:p w:rsidR="0053684D" w:rsidRDefault="0053684D" w:rsidP="007853BA">
            <w:pPr>
              <w:spacing w:after="0" w:line="100" w:lineRule="atLeast"/>
              <w:jc w:val="center"/>
              <w:rPr>
                <w:rFonts w:ascii="Times New Roman" w:eastAsia="Calibri" w:hAnsi="Times New Roman" w:cs="Times New Roman"/>
                <w:b/>
              </w:rPr>
            </w:pPr>
          </w:p>
          <w:p w:rsidR="0053684D" w:rsidRDefault="0053684D" w:rsidP="007853BA">
            <w:pPr>
              <w:spacing w:after="0" w:line="100" w:lineRule="atLeast"/>
              <w:jc w:val="center"/>
              <w:rPr>
                <w:rFonts w:ascii="Times New Roman" w:eastAsia="Calibri" w:hAnsi="Times New Roman" w:cs="Times New Roman"/>
                <w:b/>
              </w:rPr>
            </w:pPr>
          </w:p>
          <w:p w:rsidR="0053684D" w:rsidRDefault="0053684D" w:rsidP="007853BA">
            <w:pPr>
              <w:spacing w:after="0" w:line="100" w:lineRule="atLeast"/>
              <w:jc w:val="center"/>
              <w:rPr>
                <w:rFonts w:ascii="Times New Roman" w:eastAsia="Calibri" w:hAnsi="Times New Roman" w:cs="Times New Roman"/>
                <w:b/>
              </w:rPr>
            </w:pPr>
          </w:p>
          <w:p w:rsidR="0053684D" w:rsidRDefault="0053684D" w:rsidP="007853BA">
            <w:pPr>
              <w:spacing w:after="0" w:line="100" w:lineRule="atLeast"/>
              <w:jc w:val="center"/>
              <w:rPr>
                <w:rFonts w:ascii="Times New Roman" w:eastAsia="Calibri" w:hAnsi="Times New Roman" w:cs="Times New Roman"/>
                <w:b/>
              </w:rPr>
            </w:pPr>
          </w:p>
          <w:p w:rsidR="0014372C" w:rsidRDefault="0014372C" w:rsidP="007853BA">
            <w:pPr>
              <w:spacing w:after="0" w:line="100" w:lineRule="atLeast"/>
              <w:jc w:val="center"/>
              <w:rPr>
                <w:rFonts w:ascii="Times New Roman" w:eastAsia="Calibri" w:hAnsi="Times New Roman" w:cs="Times New Roman"/>
                <w:b/>
              </w:rPr>
            </w:pPr>
          </w:p>
          <w:p w:rsidR="0053684D" w:rsidRDefault="0014372C" w:rsidP="007853BA">
            <w:pPr>
              <w:spacing w:after="0" w:line="100" w:lineRule="atLeast"/>
              <w:jc w:val="center"/>
              <w:rPr>
                <w:rFonts w:ascii="Times New Roman" w:eastAsia="Calibri" w:hAnsi="Times New Roman" w:cs="Times New Roman"/>
                <w:b/>
              </w:rPr>
            </w:pPr>
            <w:r w:rsidRPr="0014372C">
              <w:rPr>
                <w:rFonts w:ascii="Times New Roman" w:eastAsia="Calibri" w:hAnsi="Times New Roman" w:cs="Times New Roman"/>
                <w:b/>
              </w:rPr>
              <w:t>Зимние забавы.</w:t>
            </w:r>
          </w:p>
          <w:p w:rsidR="0014372C" w:rsidRPr="0014372C" w:rsidRDefault="0014372C" w:rsidP="007853BA">
            <w:pPr>
              <w:spacing w:after="0" w:line="100" w:lineRule="atLeast"/>
              <w:jc w:val="center"/>
              <w:rPr>
                <w:rFonts w:ascii="Times New Roman" w:eastAsia="Calibri" w:hAnsi="Times New Roman" w:cs="Times New Roman"/>
              </w:rPr>
            </w:pPr>
            <w:r>
              <w:rPr>
                <w:rFonts w:ascii="Times New Roman" w:eastAsia="Calibri" w:hAnsi="Times New Roman" w:cs="Times New Roman"/>
              </w:rPr>
              <w:t>(16.11-20.12)</w:t>
            </w:r>
          </w:p>
          <w:p w:rsidR="0014372C" w:rsidRDefault="0014372C" w:rsidP="007853BA">
            <w:pPr>
              <w:spacing w:after="0" w:line="100" w:lineRule="atLeast"/>
              <w:jc w:val="center"/>
              <w:rPr>
                <w:rFonts w:ascii="Times New Roman" w:eastAsia="Calibri" w:hAnsi="Times New Roman" w:cs="Times New Roman"/>
                <w:b/>
              </w:rPr>
            </w:pPr>
          </w:p>
          <w:p w:rsidR="0014372C" w:rsidRDefault="0014372C" w:rsidP="007853BA">
            <w:pPr>
              <w:spacing w:after="0" w:line="100" w:lineRule="atLeast"/>
              <w:jc w:val="center"/>
              <w:rPr>
                <w:rFonts w:ascii="Times New Roman" w:eastAsia="Calibri" w:hAnsi="Times New Roman" w:cs="Times New Roman"/>
                <w:b/>
              </w:rPr>
            </w:pPr>
          </w:p>
          <w:p w:rsidR="0014372C" w:rsidRDefault="0014372C" w:rsidP="007853BA">
            <w:pPr>
              <w:spacing w:after="0" w:line="100" w:lineRule="atLeast"/>
              <w:jc w:val="center"/>
              <w:rPr>
                <w:rFonts w:ascii="Times New Roman" w:eastAsia="Calibri" w:hAnsi="Times New Roman" w:cs="Times New Roman"/>
                <w:b/>
              </w:rPr>
            </w:pPr>
          </w:p>
          <w:p w:rsidR="0014372C" w:rsidRDefault="0014372C" w:rsidP="007853BA">
            <w:pPr>
              <w:spacing w:after="0" w:line="100" w:lineRule="atLeast"/>
              <w:jc w:val="center"/>
              <w:rPr>
                <w:rFonts w:ascii="Times New Roman" w:eastAsia="Calibri" w:hAnsi="Times New Roman" w:cs="Times New Roman"/>
                <w:b/>
              </w:rPr>
            </w:pPr>
          </w:p>
          <w:p w:rsidR="0014372C" w:rsidRDefault="0014372C" w:rsidP="007853BA">
            <w:pPr>
              <w:spacing w:after="0" w:line="100" w:lineRule="atLeast"/>
              <w:jc w:val="center"/>
              <w:rPr>
                <w:rFonts w:ascii="Times New Roman" w:eastAsia="Calibri" w:hAnsi="Times New Roman" w:cs="Times New Roman"/>
                <w:b/>
              </w:rPr>
            </w:pPr>
          </w:p>
          <w:p w:rsidR="0014372C" w:rsidRDefault="0014372C" w:rsidP="007853BA">
            <w:pPr>
              <w:spacing w:after="0" w:line="100" w:lineRule="atLeast"/>
              <w:jc w:val="center"/>
              <w:rPr>
                <w:rFonts w:ascii="Times New Roman" w:eastAsia="Calibri" w:hAnsi="Times New Roman" w:cs="Times New Roman"/>
                <w:b/>
              </w:rPr>
            </w:pPr>
          </w:p>
          <w:p w:rsidR="0014372C" w:rsidRDefault="0014372C" w:rsidP="007853BA">
            <w:pPr>
              <w:spacing w:after="0" w:line="100" w:lineRule="atLeast"/>
              <w:jc w:val="center"/>
              <w:rPr>
                <w:rFonts w:ascii="Times New Roman" w:eastAsia="Calibri" w:hAnsi="Times New Roman" w:cs="Times New Roman"/>
                <w:b/>
              </w:rPr>
            </w:pPr>
          </w:p>
          <w:p w:rsidR="0014372C" w:rsidRDefault="0014372C" w:rsidP="007853BA">
            <w:pPr>
              <w:spacing w:after="0" w:line="100" w:lineRule="atLeast"/>
              <w:jc w:val="center"/>
              <w:rPr>
                <w:rFonts w:ascii="Times New Roman" w:eastAsia="Calibri" w:hAnsi="Times New Roman" w:cs="Times New Roman"/>
                <w:b/>
              </w:rPr>
            </w:pPr>
          </w:p>
          <w:p w:rsidR="0014372C" w:rsidRDefault="0014372C" w:rsidP="007853BA">
            <w:pPr>
              <w:spacing w:after="0" w:line="100" w:lineRule="atLeast"/>
              <w:jc w:val="center"/>
              <w:rPr>
                <w:rFonts w:ascii="Times New Roman" w:eastAsia="Calibri" w:hAnsi="Times New Roman" w:cs="Times New Roman"/>
                <w:b/>
              </w:rPr>
            </w:pPr>
          </w:p>
          <w:p w:rsidR="0014372C" w:rsidRPr="0014372C" w:rsidRDefault="0014372C" w:rsidP="0014372C">
            <w:pPr>
              <w:spacing w:after="0" w:line="100" w:lineRule="atLeast"/>
              <w:jc w:val="center"/>
              <w:rPr>
                <w:rFonts w:ascii="Times New Roman" w:eastAsia="Calibri" w:hAnsi="Times New Roman" w:cs="Times New Roman"/>
                <w:b/>
              </w:rPr>
            </w:pPr>
            <w:r w:rsidRPr="0014372C">
              <w:rPr>
                <w:rFonts w:ascii="Times New Roman" w:eastAsia="Calibri" w:hAnsi="Times New Roman" w:cs="Times New Roman"/>
                <w:b/>
              </w:rPr>
              <w:t>Новый год у ворот.</w:t>
            </w:r>
          </w:p>
          <w:p w:rsidR="0014372C" w:rsidRDefault="0014372C" w:rsidP="0014372C">
            <w:pPr>
              <w:spacing w:after="0" w:line="100" w:lineRule="atLeast"/>
              <w:jc w:val="center"/>
              <w:rPr>
                <w:rFonts w:ascii="Times New Roman" w:eastAsia="Calibri" w:hAnsi="Times New Roman" w:cs="Times New Roman"/>
                <w:b/>
              </w:rPr>
            </w:pPr>
            <w:r w:rsidRPr="0014372C">
              <w:rPr>
                <w:rFonts w:ascii="Times New Roman" w:eastAsia="Calibri" w:hAnsi="Times New Roman" w:cs="Times New Roman"/>
                <w:b/>
              </w:rPr>
              <w:t>Хвойные деревья.</w:t>
            </w:r>
          </w:p>
          <w:p w:rsidR="0014372C" w:rsidRDefault="0014372C" w:rsidP="0014372C">
            <w:pPr>
              <w:spacing w:after="0" w:line="100" w:lineRule="atLeast"/>
              <w:jc w:val="center"/>
              <w:rPr>
                <w:rFonts w:ascii="Times New Roman" w:eastAsia="Calibri" w:hAnsi="Times New Roman" w:cs="Times New Roman"/>
                <w:b/>
              </w:rPr>
            </w:pPr>
            <w:r>
              <w:rPr>
                <w:rFonts w:ascii="Times New Roman" w:eastAsia="Calibri" w:hAnsi="Times New Roman" w:cs="Times New Roman"/>
                <w:b/>
              </w:rPr>
              <w:t>(23.12-31.12)</w:t>
            </w:r>
          </w:p>
          <w:p w:rsidR="007853BA" w:rsidRPr="007853BA" w:rsidRDefault="007853BA" w:rsidP="00F02957">
            <w:pPr>
              <w:spacing w:after="0" w:line="100" w:lineRule="atLeast"/>
              <w:rPr>
                <w:rFonts w:eastAsia="Calibri" w:cs="Times New Roman"/>
              </w:rPr>
            </w:pPr>
          </w:p>
        </w:tc>
        <w:tc>
          <w:tcPr>
            <w:tcW w:w="3332" w:type="dxa"/>
            <w:gridSpan w:val="2"/>
            <w:tcBorders>
              <w:top w:val="single" w:sz="4" w:space="0" w:color="000000"/>
              <w:left w:val="single" w:sz="4" w:space="0" w:color="000000"/>
              <w:bottom w:val="single" w:sz="4" w:space="0" w:color="000000"/>
            </w:tcBorders>
            <w:shd w:val="clear" w:color="auto" w:fill="auto"/>
          </w:tcPr>
          <w:p w:rsidR="007853BA" w:rsidRPr="007853BA" w:rsidRDefault="0053684D" w:rsidP="007853BA">
            <w:pPr>
              <w:suppressAutoHyphens w:val="0"/>
              <w:spacing w:after="0" w:line="240" w:lineRule="auto"/>
              <w:jc w:val="both"/>
              <w:rPr>
                <w:rFonts w:ascii="Times New Roman" w:eastAsia="Calibri" w:hAnsi="Times New Roman" w:cs="Times New Roman"/>
                <w:lang w:eastAsia="en-US"/>
              </w:rPr>
            </w:pPr>
            <w:r>
              <w:rPr>
                <w:rFonts w:ascii="Times New Roman" w:eastAsia="Calibri" w:hAnsi="Times New Roman" w:cs="Times New Roman"/>
                <w:lang w:eastAsia="en-US"/>
              </w:rPr>
              <w:t>Предлог В. Упражнять в образовании притяжательных прилагательных.</w:t>
            </w:r>
          </w:p>
          <w:p w:rsidR="0053684D" w:rsidRDefault="0053684D" w:rsidP="007853BA">
            <w:pPr>
              <w:suppressAutoHyphens w:val="0"/>
              <w:spacing w:after="0" w:line="240" w:lineRule="auto"/>
              <w:jc w:val="both"/>
              <w:rPr>
                <w:rFonts w:ascii="Times New Roman" w:eastAsia="Calibri" w:hAnsi="Times New Roman" w:cs="Times New Roman"/>
                <w:lang w:eastAsia="en-US"/>
              </w:rPr>
            </w:pPr>
          </w:p>
          <w:p w:rsidR="0053684D" w:rsidRPr="0053684D" w:rsidRDefault="0053684D" w:rsidP="0053684D">
            <w:pPr>
              <w:suppressAutoHyphens w:val="0"/>
              <w:spacing w:after="0" w:line="240" w:lineRule="auto"/>
              <w:jc w:val="both"/>
              <w:rPr>
                <w:rFonts w:ascii="Times New Roman" w:eastAsia="Calibri" w:hAnsi="Times New Roman" w:cs="Times New Roman"/>
                <w:lang w:eastAsia="en-US"/>
              </w:rPr>
            </w:pPr>
            <w:r w:rsidRPr="0053684D">
              <w:rPr>
                <w:rFonts w:ascii="Times New Roman" w:eastAsia="Calibri" w:hAnsi="Times New Roman" w:cs="Times New Roman"/>
                <w:lang w:eastAsia="en-US"/>
              </w:rPr>
              <w:t>Согласование числительных два, две с существительными в роде и числе; подбор родственных слов.</w:t>
            </w:r>
          </w:p>
          <w:p w:rsidR="0053684D" w:rsidRDefault="0053684D" w:rsidP="0053684D">
            <w:pPr>
              <w:suppressAutoHyphens w:val="0"/>
              <w:spacing w:after="0" w:line="240" w:lineRule="auto"/>
              <w:jc w:val="both"/>
              <w:rPr>
                <w:rFonts w:ascii="Times New Roman" w:eastAsia="Calibri" w:hAnsi="Times New Roman" w:cs="Times New Roman"/>
                <w:lang w:eastAsia="en-US"/>
              </w:rPr>
            </w:pPr>
            <w:r w:rsidRPr="0053684D">
              <w:rPr>
                <w:rFonts w:ascii="Times New Roman" w:eastAsia="Calibri" w:hAnsi="Times New Roman" w:cs="Times New Roman"/>
                <w:lang w:eastAsia="en-US"/>
              </w:rPr>
              <w:t xml:space="preserve"> Составление рассказа по опорным словам и картинкам</w:t>
            </w:r>
            <w:r>
              <w:rPr>
                <w:rFonts w:ascii="Times New Roman" w:eastAsia="Calibri" w:hAnsi="Times New Roman" w:cs="Times New Roman"/>
                <w:lang w:eastAsia="en-US"/>
              </w:rPr>
              <w:t>.</w:t>
            </w:r>
          </w:p>
          <w:p w:rsidR="0053684D" w:rsidRDefault="0053684D" w:rsidP="0053684D">
            <w:pPr>
              <w:suppressAutoHyphens w:val="0"/>
              <w:spacing w:after="0" w:line="240" w:lineRule="auto"/>
              <w:jc w:val="both"/>
              <w:rPr>
                <w:rFonts w:ascii="Times New Roman" w:eastAsia="Calibri" w:hAnsi="Times New Roman" w:cs="Times New Roman"/>
                <w:lang w:eastAsia="en-US"/>
              </w:rPr>
            </w:pPr>
          </w:p>
          <w:p w:rsidR="0014372C" w:rsidRPr="0014372C" w:rsidRDefault="0014372C" w:rsidP="0014372C">
            <w:pPr>
              <w:suppressAutoHyphens w:val="0"/>
              <w:spacing w:after="0" w:line="240" w:lineRule="auto"/>
              <w:jc w:val="both"/>
              <w:rPr>
                <w:rFonts w:ascii="Times New Roman" w:eastAsia="Calibri" w:hAnsi="Times New Roman" w:cs="Times New Roman"/>
                <w:lang w:eastAsia="en-US"/>
              </w:rPr>
            </w:pPr>
            <w:r w:rsidRPr="0014372C">
              <w:rPr>
                <w:rFonts w:ascii="Times New Roman" w:eastAsia="Calibri" w:hAnsi="Times New Roman" w:cs="Times New Roman"/>
                <w:lang w:eastAsia="en-US"/>
              </w:rPr>
              <w:t>Падежная конструкция: Д.п. сущ. в ед. ч. с предлогом и без предлога К. Упражнять в согласовании притяж. местоим. с существительными. Родственные слова.</w:t>
            </w:r>
          </w:p>
          <w:p w:rsidR="0014372C" w:rsidRDefault="0014372C" w:rsidP="0014372C">
            <w:pPr>
              <w:suppressAutoHyphens w:val="0"/>
              <w:spacing w:after="0" w:line="240" w:lineRule="auto"/>
              <w:jc w:val="both"/>
              <w:rPr>
                <w:rFonts w:ascii="Times New Roman" w:eastAsia="Calibri" w:hAnsi="Times New Roman" w:cs="Times New Roman"/>
                <w:lang w:eastAsia="en-US"/>
              </w:rPr>
            </w:pPr>
            <w:r w:rsidRPr="0014372C">
              <w:rPr>
                <w:rFonts w:ascii="Times New Roman" w:eastAsia="Calibri" w:hAnsi="Times New Roman" w:cs="Times New Roman"/>
                <w:lang w:eastAsia="en-US"/>
              </w:rPr>
              <w:t>Пересказ рассказа «Общая горка», составленного по картине с проблемным сюжетом.</w:t>
            </w:r>
          </w:p>
          <w:p w:rsidR="0014372C" w:rsidRDefault="0014372C" w:rsidP="0053684D">
            <w:pPr>
              <w:suppressAutoHyphens w:val="0"/>
              <w:spacing w:after="0" w:line="240" w:lineRule="auto"/>
              <w:jc w:val="both"/>
              <w:rPr>
                <w:rFonts w:ascii="Times New Roman" w:eastAsia="Calibri" w:hAnsi="Times New Roman" w:cs="Times New Roman"/>
                <w:lang w:eastAsia="en-US"/>
              </w:rPr>
            </w:pPr>
          </w:p>
          <w:p w:rsidR="0014372C" w:rsidRPr="0014372C" w:rsidRDefault="0014372C" w:rsidP="0014372C">
            <w:pPr>
              <w:suppressAutoHyphens w:val="0"/>
              <w:spacing w:after="0" w:line="240" w:lineRule="auto"/>
              <w:jc w:val="both"/>
              <w:rPr>
                <w:rFonts w:ascii="Times New Roman" w:eastAsia="Calibri" w:hAnsi="Times New Roman" w:cs="Times New Roman"/>
                <w:lang w:eastAsia="en-US"/>
              </w:rPr>
            </w:pPr>
            <w:r w:rsidRPr="0014372C">
              <w:rPr>
                <w:rFonts w:ascii="Times New Roman" w:eastAsia="Calibri" w:hAnsi="Times New Roman" w:cs="Times New Roman"/>
                <w:lang w:eastAsia="en-US"/>
              </w:rPr>
              <w:t>Падежная конструкция: Д. п. ед. числа; существительные Р. п. ед. и мн.числа; существительные Тв. п. мн.числа.</w:t>
            </w:r>
          </w:p>
          <w:p w:rsidR="0014372C" w:rsidRPr="00667828" w:rsidRDefault="0014372C" w:rsidP="007853BA">
            <w:pPr>
              <w:suppressAutoHyphens w:val="0"/>
              <w:spacing w:after="0" w:line="240" w:lineRule="auto"/>
              <w:jc w:val="both"/>
              <w:rPr>
                <w:rFonts w:ascii="Times New Roman" w:eastAsia="Calibri" w:hAnsi="Times New Roman" w:cs="Times New Roman"/>
                <w:lang w:eastAsia="en-US"/>
              </w:rPr>
            </w:pPr>
            <w:r w:rsidRPr="0014372C">
              <w:rPr>
                <w:rFonts w:ascii="Times New Roman" w:eastAsia="Calibri" w:hAnsi="Times New Roman" w:cs="Times New Roman"/>
                <w:lang w:eastAsia="en-US"/>
              </w:rPr>
              <w:t>Составление рассказа по опорным картинкам.</w:t>
            </w:r>
          </w:p>
          <w:p w:rsidR="007853BA" w:rsidRPr="0014372C" w:rsidRDefault="007853BA" w:rsidP="00C5310F">
            <w:pPr>
              <w:suppressAutoHyphens w:val="0"/>
              <w:spacing w:after="0" w:line="240" w:lineRule="auto"/>
              <w:jc w:val="both"/>
              <w:rPr>
                <w:rFonts w:ascii="Times New Roman" w:eastAsia="Calibri" w:hAnsi="Times New Roman" w:cs="Times New Roman"/>
                <w:lang w:eastAsia="en-US"/>
              </w:rPr>
            </w:pPr>
          </w:p>
        </w:tc>
        <w:tc>
          <w:tcPr>
            <w:tcW w:w="2551" w:type="dxa"/>
            <w:gridSpan w:val="2"/>
            <w:tcBorders>
              <w:top w:val="single" w:sz="4" w:space="0" w:color="000000"/>
              <w:left w:val="single" w:sz="4" w:space="0" w:color="000000"/>
              <w:bottom w:val="single" w:sz="4" w:space="0" w:color="000000"/>
            </w:tcBorders>
            <w:shd w:val="clear" w:color="auto" w:fill="auto"/>
          </w:tcPr>
          <w:p w:rsidR="007853BA" w:rsidRPr="007853BA" w:rsidRDefault="0053684D" w:rsidP="007853BA">
            <w:pPr>
              <w:suppressAutoHyphens w:val="0"/>
              <w:spacing w:after="0" w:line="240" w:lineRule="auto"/>
              <w:jc w:val="both"/>
              <w:rPr>
                <w:rFonts w:ascii="Times New Roman" w:eastAsia="Calibri" w:hAnsi="Times New Roman" w:cs="Times New Roman"/>
                <w:lang w:eastAsia="en-US"/>
              </w:rPr>
            </w:pPr>
            <w:r w:rsidRPr="0053684D">
              <w:rPr>
                <w:rFonts w:ascii="Times New Roman" w:eastAsia="Calibri" w:hAnsi="Times New Roman" w:cs="Times New Roman"/>
                <w:lang w:eastAsia="en-US"/>
              </w:rPr>
              <w:t>Звуки П’</w:t>
            </w:r>
          </w:p>
          <w:p w:rsidR="0053684D" w:rsidRDefault="0053684D" w:rsidP="007853BA">
            <w:pPr>
              <w:suppressAutoHyphens w:val="0"/>
              <w:spacing w:after="0" w:line="240" w:lineRule="auto"/>
              <w:jc w:val="both"/>
              <w:rPr>
                <w:rFonts w:ascii="Times New Roman" w:eastAsia="Calibri" w:hAnsi="Times New Roman" w:cs="Times New Roman"/>
                <w:lang w:eastAsia="en-US"/>
              </w:rPr>
            </w:pPr>
          </w:p>
          <w:p w:rsidR="0053684D" w:rsidRDefault="0053684D" w:rsidP="007853BA">
            <w:pPr>
              <w:suppressAutoHyphens w:val="0"/>
              <w:spacing w:after="0" w:line="240" w:lineRule="auto"/>
              <w:jc w:val="both"/>
              <w:rPr>
                <w:rFonts w:ascii="Times New Roman" w:eastAsia="Calibri" w:hAnsi="Times New Roman" w:cs="Times New Roman"/>
                <w:lang w:eastAsia="en-US"/>
              </w:rPr>
            </w:pPr>
          </w:p>
          <w:p w:rsidR="0053684D" w:rsidRDefault="0053684D" w:rsidP="007853BA">
            <w:pPr>
              <w:suppressAutoHyphens w:val="0"/>
              <w:spacing w:after="0" w:line="240" w:lineRule="auto"/>
              <w:jc w:val="both"/>
              <w:rPr>
                <w:rFonts w:ascii="Times New Roman" w:eastAsia="Calibri" w:hAnsi="Times New Roman" w:cs="Times New Roman"/>
                <w:lang w:eastAsia="en-US"/>
              </w:rPr>
            </w:pPr>
          </w:p>
          <w:p w:rsidR="007853BA" w:rsidRPr="007853BA" w:rsidRDefault="0053684D" w:rsidP="007853BA">
            <w:pPr>
              <w:suppressAutoHyphens w:val="0"/>
              <w:spacing w:after="0" w:line="240" w:lineRule="auto"/>
              <w:jc w:val="both"/>
              <w:rPr>
                <w:rFonts w:ascii="Times New Roman" w:eastAsia="Calibri" w:hAnsi="Times New Roman" w:cs="Times New Roman"/>
                <w:lang w:eastAsia="en-US"/>
              </w:rPr>
            </w:pPr>
            <w:r>
              <w:rPr>
                <w:rFonts w:ascii="Times New Roman" w:eastAsia="Calibri" w:hAnsi="Times New Roman" w:cs="Times New Roman"/>
                <w:lang w:eastAsia="en-US"/>
              </w:rPr>
              <w:t>З</w:t>
            </w:r>
            <w:r w:rsidR="007853BA" w:rsidRPr="007853BA">
              <w:rPr>
                <w:rFonts w:ascii="Times New Roman" w:eastAsia="Calibri" w:hAnsi="Times New Roman" w:cs="Times New Roman"/>
                <w:lang w:eastAsia="en-US"/>
              </w:rPr>
              <w:t xml:space="preserve">вук Г. </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 xml:space="preserve">Звуки Г’. </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14372C" w:rsidRDefault="0014372C" w:rsidP="007853BA">
            <w:pPr>
              <w:suppressAutoHyphens w:val="0"/>
              <w:spacing w:after="0" w:line="240" w:lineRule="auto"/>
              <w:jc w:val="both"/>
              <w:rPr>
                <w:rFonts w:ascii="Times New Roman" w:eastAsia="Calibri" w:hAnsi="Times New Roman" w:cs="Times New Roman"/>
                <w:lang w:eastAsia="en-US"/>
              </w:rPr>
            </w:pPr>
          </w:p>
          <w:p w:rsidR="0014372C" w:rsidRDefault="0014372C" w:rsidP="007853BA">
            <w:pPr>
              <w:suppressAutoHyphens w:val="0"/>
              <w:spacing w:after="0" w:line="240" w:lineRule="auto"/>
              <w:jc w:val="both"/>
              <w:rPr>
                <w:rFonts w:ascii="Times New Roman" w:eastAsia="Calibri" w:hAnsi="Times New Roman" w:cs="Times New Roman"/>
                <w:lang w:eastAsia="en-US"/>
              </w:rPr>
            </w:pPr>
          </w:p>
          <w:p w:rsidR="0014372C" w:rsidRDefault="0014372C" w:rsidP="007853BA">
            <w:pPr>
              <w:suppressAutoHyphens w:val="0"/>
              <w:spacing w:after="0" w:line="240" w:lineRule="auto"/>
              <w:jc w:val="both"/>
              <w:rPr>
                <w:rFonts w:ascii="Times New Roman" w:eastAsia="Calibri" w:hAnsi="Times New Roman" w:cs="Times New Roman"/>
                <w:lang w:eastAsia="en-US"/>
              </w:rPr>
            </w:pPr>
          </w:p>
          <w:p w:rsidR="0014372C" w:rsidRDefault="0014372C"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 xml:space="preserve">Звук К. </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7853BA" w:rsidRPr="007853BA" w:rsidRDefault="0053684D" w:rsidP="007853BA">
            <w:pPr>
              <w:suppressAutoHyphens w:val="0"/>
              <w:spacing w:after="0" w:line="240" w:lineRule="auto"/>
              <w:jc w:val="both"/>
              <w:rPr>
                <w:rFonts w:ascii="Times New Roman" w:eastAsia="Calibri" w:hAnsi="Times New Roman" w:cs="Times New Roman"/>
                <w:lang w:eastAsia="en-US"/>
              </w:rPr>
            </w:pPr>
            <w:r w:rsidRPr="0053684D">
              <w:rPr>
                <w:rFonts w:ascii="Times New Roman" w:eastAsia="Calibri" w:hAnsi="Times New Roman" w:cs="Times New Roman"/>
                <w:lang w:eastAsia="en-US"/>
              </w:rPr>
              <w:t>«Тюбетейка и калфак» с.65 Р.Валеева</w:t>
            </w:r>
          </w:p>
          <w:p w:rsidR="0053684D" w:rsidRDefault="0053684D" w:rsidP="007853BA">
            <w:pPr>
              <w:suppressAutoHyphens w:val="0"/>
              <w:spacing w:after="0" w:line="240" w:lineRule="auto"/>
              <w:jc w:val="both"/>
              <w:rPr>
                <w:rFonts w:ascii="Times New Roman" w:eastAsia="Calibri" w:hAnsi="Times New Roman" w:cs="Times New Roman"/>
                <w:lang w:eastAsia="en-US"/>
              </w:rPr>
            </w:pPr>
          </w:p>
          <w:p w:rsidR="0053684D" w:rsidRPr="0053684D" w:rsidRDefault="0053684D" w:rsidP="0053684D">
            <w:pPr>
              <w:suppressAutoHyphens w:val="0"/>
              <w:spacing w:after="0" w:line="240" w:lineRule="auto"/>
              <w:jc w:val="both"/>
              <w:rPr>
                <w:rFonts w:ascii="Times New Roman" w:eastAsia="Calibri" w:hAnsi="Times New Roman" w:cs="Times New Roman"/>
                <w:lang w:eastAsia="en-US"/>
              </w:rPr>
            </w:pPr>
            <w:r w:rsidRPr="0053684D">
              <w:rPr>
                <w:rFonts w:ascii="Times New Roman" w:eastAsia="Calibri" w:hAnsi="Times New Roman" w:cs="Times New Roman"/>
                <w:lang w:eastAsia="en-US"/>
              </w:rPr>
              <w:t>Пришла зима.</w:t>
            </w:r>
          </w:p>
          <w:p w:rsidR="0053684D" w:rsidRDefault="0053684D" w:rsidP="0053684D">
            <w:pPr>
              <w:suppressAutoHyphens w:val="0"/>
              <w:spacing w:after="0" w:line="240" w:lineRule="auto"/>
              <w:jc w:val="both"/>
              <w:rPr>
                <w:rFonts w:ascii="Times New Roman" w:eastAsia="Calibri" w:hAnsi="Times New Roman" w:cs="Times New Roman"/>
                <w:lang w:eastAsia="en-US"/>
              </w:rPr>
            </w:pPr>
            <w:r w:rsidRPr="0053684D">
              <w:rPr>
                <w:rFonts w:ascii="Times New Roman" w:eastAsia="Calibri" w:hAnsi="Times New Roman" w:cs="Times New Roman"/>
                <w:lang w:eastAsia="en-US"/>
              </w:rPr>
              <w:t xml:space="preserve"> Г. Зайнашева.</w:t>
            </w:r>
          </w:p>
          <w:p w:rsidR="0053684D" w:rsidRDefault="0053684D" w:rsidP="0053684D">
            <w:pPr>
              <w:suppressAutoHyphens w:val="0"/>
              <w:spacing w:after="0" w:line="240" w:lineRule="auto"/>
              <w:jc w:val="both"/>
              <w:rPr>
                <w:rFonts w:ascii="Times New Roman" w:eastAsia="Calibri" w:hAnsi="Times New Roman" w:cs="Times New Roman"/>
                <w:lang w:eastAsia="en-US"/>
              </w:rPr>
            </w:pPr>
          </w:p>
          <w:p w:rsidR="0053684D" w:rsidRDefault="0053684D" w:rsidP="0053684D">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14372C" w:rsidRPr="0014372C" w:rsidRDefault="0014372C" w:rsidP="0014372C">
            <w:pPr>
              <w:suppressAutoHyphens w:val="0"/>
              <w:spacing w:after="0" w:line="240" w:lineRule="auto"/>
              <w:jc w:val="both"/>
              <w:rPr>
                <w:rFonts w:ascii="Times New Roman" w:eastAsia="Calibri" w:hAnsi="Times New Roman" w:cs="Times New Roman"/>
                <w:lang w:eastAsia="en-US"/>
              </w:rPr>
            </w:pPr>
            <w:r w:rsidRPr="0014372C">
              <w:rPr>
                <w:rFonts w:ascii="Times New Roman" w:eastAsia="Calibri" w:hAnsi="Times New Roman" w:cs="Times New Roman"/>
                <w:lang w:eastAsia="en-US"/>
              </w:rPr>
              <w:t>Зимний сон. Р.Мингалим</w:t>
            </w:r>
          </w:p>
          <w:p w:rsidR="007853BA" w:rsidRPr="007853BA" w:rsidRDefault="0014372C" w:rsidP="0014372C">
            <w:pPr>
              <w:suppressAutoHyphens w:val="0"/>
              <w:spacing w:after="0" w:line="240" w:lineRule="auto"/>
              <w:jc w:val="both"/>
              <w:rPr>
                <w:rFonts w:ascii="Times New Roman" w:eastAsia="Calibri" w:hAnsi="Times New Roman" w:cs="Times New Roman"/>
                <w:lang w:eastAsia="en-US"/>
              </w:rPr>
            </w:pPr>
            <w:r w:rsidRPr="0014372C">
              <w:rPr>
                <w:rFonts w:ascii="Times New Roman" w:eastAsia="Calibri" w:hAnsi="Times New Roman" w:cs="Times New Roman"/>
                <w:lang w:eastAsia="en-US"/>
              </w:rPr>
              <w:t>Стих. «Зима» Дж. Тарджеманов с. 67</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Default="007853BA" w:rsidP="007853BA">
            <w:pPr>
              <w:suppressAutoHyphens w:val="0"/>
              <w:spacing w:after="0" w:line="240" w:lineRule="auto"/>
              <w:jc w:val="both"/>
              <w:rPr>
                <w:rFonts w:ascii="Times New Roman" w:eastAsia="Calibri" w:hAnsi="Times New Roman" w:cs="Times New Roman"/>
                <w:lang w:eastAsia="en-US"/>
              </w:rPr>
            </w:pPr>
          </w:p>
          <w:p w:rsidR="0014372C" w:rsidRPr="007853BA" w:rsidRDefault="0014372C" w:rsidP="007853BA">
            <w:pPr>
              <w:suppressAutoHyphens w:val="0"/>
              <w:spacing w:after="0" w:line="240" w:lineRule="auto"/>
              <w:jc w:val="both"/>
              <w:rPr>
                <w:rFonts w:ascii="Times New Roman" w:eastAsia="Calibri" w:hAnsi="Times New Roman" w:cs="Times New Roman"/>
                <w:lang w:eastAsia="en-US"/>
              </w:rPr>
            </w:pPr>
          </w:p>
          <w:p w:rsidR="00C5310F" w:rsidRDefault="00C5310F" w:rsidP="007853BA">
            <w:pPr>
              <w:suppressAutoHyphens w:val="0"/>
              <w:spacing w:after="0" w:line="240" w:lineRule="auto"/>
              <w:rPr>
                <w:rFonts w:ascii="Times New Roman" w:eastAsia="Calibri" w:hAnsi="Times New Roman" w:cs="Times New Roman"/>
                <w:color w:val="FF0000"/>
                <w:lang w:eastAsia="en-US"/>
              </w:rPr>
            </w:pPr>
          </w:p>
          <w:p w:rsidR="00676B0D" w:rsidRDefault="00676B0D" w:rsidP="007853BA">
            <w:pPr>
              <w:suppressAutoHyphens w:val="0"/>
              <w:spacing w:after="0" w:line="240" w:lineRule="auto"/>
              <w:rPr>
                <w:rFonts w:ascii="Times New Roman" w:eastAsia="Calibri" w:hAnsi="Times New Roman" w:cs="Times New Roman"/>
                <w:color w:val="FF0000"/>
                <w:lang w:eastAsia="en-US"/>
              </w:rPr>
            </w:pPr>
          </w:p>
          <w:p w:rsidR="00C5310F" w:rsidRDefault="00C5310F" w:rsidP="007853BA">
            <w:pPr>
              <w:suppressAutoHyphens w:val="0"/>
              <w:spacing w:after="0" w:line="240" w:lineRule="auto"/>
              <w:rPr>
                <w:rFonts w:ascii="Times New Roman" w:eastAsia="Calibri" w:hAnsi="Times New Roman" w:cs="Times New Roman"/>
                <w:color w:val="FF0000"/>
                <w:lang w:eastAsia="en-US"/>
              </w:rPr>
            </w:pPr>
          </w:p>
          <w:p w:rsidR="00F02957" w:rsidRDefault="00F02957" w:rsidP="007853BA">
            <w:pPr>
              <w:suppressAutoHyphens w:val="0"/>
              <w:spacing w:after="0" w:line="240" w:lineRule="auto"/>
              <w:rPr>
                <w:rFonts w:ascii="Times New Roman" w:eastAsia="Calibri" w:hAnsi="Times New Roman" w:cs="Times New Roman"/>
                <w:color w:val="FF0000"/>
                <w:lang w:eastAsia="en-US"/>
              </w:rPr>
            </w:pPr>
          </w:p>
          <w:p w:rsidR="007853BA" w:rsidRPr="0014372C" w:rsidRDefault="007853BA" w:rsidP="007853BA">
            <w:pPr>
              <w:suppressAutoHyphens w:val="0"/>
              <w:spacing w:after="0" w:line="240" w:lineRule="auto"/>
              <w:rPr>
                <w:rFonts w:ascii="Times New Roman" w:eastAsia="Calibri" w:hAnsi="Times New Roman" w:cs="Times New Roman"/>
                <w:color w:val="FF0000"/>
                <w:lang w:eastAsia="en-US"/>
              </w:rPr>
            </w:pPr>
            <w:r w:rsidRPr="007853BA">
              <w:rPr>
                <w:rFonts w:eastAsia="Calibri" w:cs="Times New Roman"/>
                <w:lang w:eastAsia="en-US"/>
              </w:rPr>
              <w:t xml:space="preserve">Новый год. </w:t>
            </w:r>
            <w:r w:rsidRPr="007853BA">
              <w:rPr>
                <w:rFonts w:ascii="Times New Roman" w:eastAsia="Calibri" w:hAnsi="Times New Roman" w:cs="Times New Roman"/>
                <w:lang w:eastAsia="en-US"/>
              </w:rPr>
              <w:t>Р.Миннуллин.</w:t>
            </w:r>
          </w:p>
          <w:p w:rsidR="007853BA" w:rsidRPr="007853BA" w:rsidRDefault="007853BA" w:rsidP="007853BA">
            <w:pPr>
              <w:suppressAutoHyphens w:val="0"/>
              <w:spacing w:after="0" w:line="240" w:lineRule="auto"/>
              <w:rPr>
                <w:rFonts w:ascii="Times New Roman" w:eastAsia="Calibri" w:hAnsi="Times New Roman" w:cs="Times New Roman"/>
                <w:lang w:eastAsia="en-US"/>
              </w:rPr>
            </w:pPr>
            <w:r w:rsidRPr="007853BA">
              <w:rPr>
                <w:rFonts w:ascii="Times New Roman" w:eastAsia="Calibri" w:hAnsi="Times New Roman" w:cs="Times New Roman"/>
                <w:lang w:eastAsia="en-US"/>
              </w:rPr>
              <w:t>Купили снег. Ш.Галиев</w:t>
            </w:r>
            <w:r w:rsidRPr="007853BA">
              <w:rPr>
                <w:rFonts w:ascii="Times New Roman" w:eastAsia="Calibri" w:hAnsi="Times New Roman" w:cs="Times New Roman"/>
                <w:szCs w:val="32"/>
                <w:lang w:eastAsia="en-US"/>
              </w:rPr>
              <w:t xml:space="preserve"> Стих. «Дедушка Мороз» А. Кари с. 67.</w:t>
            </w:r>
          </w:p>
        </w:tc>
      </w:tr>
      <w:tr w:rsidR="007853BA" w:rsidRPr="007853BA" w:rsidTr="00934198">
        <w:trPr>
          <w:gridAfter w:val="1"/>
          <w:wAfter w:w="23" w:type="dxa"/>
          <w:cantSplit/>
          <w:trHeight w:val="8211"/>
        </w:trPr>
        <w:tc>
          <w:tcPr>
            <w:tcW w:w="569" w:type="dxa"/>
            <w:gridSpan w:val="2"/>
            <w:tcBorders>
              <w:top w:val="single" w:sz="4" w:space="0" w:color="000000"/>
              <w:left w:val="single" w:sz="4" w:space="0" w:color="000000"/>
              <w:bottom w:val="single" w:sz="4" w:space="0" w:color="000000"/>
            </w:tcBorders>
            <w:shd w:val="clear" w:color="auto" w:fill="auto"/>
            <w:textDirection w:val="btLr"/>
          </w:tcPr>
          <w:p w:rsidR="007853BA" w:rsidRPr="007853BA" w:rsidRDefault="00A2423A" w:rsidP="007853BA">
            <w:pPr>
              <w:spacing w:after="0" w:line="100" w:lineRule="atLeast"/>
              <w:ind w:left="113" w:right="113"/>
              <w:jc w:val="center"/>
              <w:rPr>
                <w:rFonts w:ascii="Times New Roman" w:eastAsia="Calibri" w:hAnsi="Times New Roman" w:cs="Times New Roman"/>
                <w:b/>
              </w:rPr>
            </w:pPr>
            <w:r>
              <w:rPr>
                <w:rFonts w:ascii="Times New Roman" w:eastAsia="Calibri" w:hAnsi="Times New Roman" w:cs="Times New Roman"/>
                <w:b/>
              </w:rPr>
              <w:lastRenderedPageBreak/>
              <w:t>ЯНВАРЬ</w:t>
            </w:r>
          </w:p>
        </w:tc>
        <w:tc>
          <w:tcPr>
            <w:tcW w:w="1751" w:type="dxa"/>
            <w:tcBorders>
              <w:top w:val="single" w:sz="4" w:space="0" w:color="000000"/>
              <w:left w:val="single" w:sz="4" w:space="0" w:color="000000"/>
              <w:bottom w:val="single" w:sz="4" w:space="0" w:color="000000"/>
            </w:tcBorders>
            <w:shd w:val="clear" w:color="auto" w:fill="auto"/>
          </w:tcPr>
          <w:p w:rsidR="007853BA" w:rsidRPr="007853BA" w:rsidRDefault="007853BA" w:rsidP="007853BA">
            <w:pPr>
              <w:suppressAutoHyphens w:val="0"/>
              <w:spacing w:after="0" w:line="240" w:lineRule="auto"/>
              <w:jc w:val="both"/>
              <w:rPr>
                <w:rFonts w:ascii="Times New Roman" w:eastAsia="Calibri" w:hAnsi="Times New Roman" w:cs="Times New Roman"/>
                <w:b/>
                <w:lang w:eastAsia="en-US"/>
              </w:rPr>
            </w:pP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r w:rsidRPr="007853BA">
              <w:rPr>
                <w:rFonts w:ascii="Times New Roman" w:eastAsia="Calibri" w:hAnsi="Times New Roman" w:cs="Times New Roman"/>
                <w:b/>
                <w:lang w:eastAsia="en-US"/>
              </w:rPr>
              <w:t>Животные наших лесов.</w:t>
            </w:r>
          </w:p>
          <w:p w:rsidR="007853BA" w:rsidRPr="0014372C" w:rsidRDefault="0014372C" w:rsidP="007853BA">
            <w:pPr>
              <w:suppressAutoHyphens w:val="0"/>
              <w:spacing w:after="0" w:line="240" w:lineRule="auto"/>
              <w:jc w:val="center"/>
              <w:rPr>
                <w:rFonts w:ascii="Times New Roman" w:eastAsia="Calibri" w:hAnsi="Times New Roman" w:cs="Times New Roman"/>
                <w:lang w:eastAsia="en-US"/>
              </w:rPr>
            </w:pPr>
            <w:r>
              <w:rPr>
                <w:rFonts w:ascii="Times New Roman" w:eastAsia="Calibri" w:hAnsi="Times New Roman" w:cs="Times New Roman"/>
                <w:lang w:eastAsia="en-US"/>
              </w:rPr>
              <w:t>(08.01-10.01)</w:t>
            </w: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p>
          <w:p w:rsidR="0014372C" w:rsidRDefault="0014372C" w:rsidP="007853BA">
            <w:pPr>
              <w:suppressAutoHyphens w:val="0"/>
              <w:spacing w:after="0" w:line="240" w:lineRule="auto"/>
              <w:jc w:val="center"/>
              <w:rPr>
                <w:rFonts w:ascii="Times New Roman" w:eastAsia="Calibri" w:hAnsi="Times New Roman" w:cs="Times New Roman"/>
                <w:b/>
                <w:lang w:eastAsia="en-US"/>
              </w:rPr>
            </w:pPr>
          </w:p>
          <w:p w:rsidR="007853BA" w:rsidRDefault="007853BA" w:rsidP="007853BA">
            <w:pPr>
              <w:suppressAutoHyphens w:val="0"/>
              <w:spacing w:after="0" w:line="240" w:lineRule="auto"/>
              <w:jc w:val="center"/>
              <w:rPr>
                <w:rFonts w:ascii="Times New Roman" w:eastAsia="Calibri" w:hAnsi="Times New Roman" w:cs="Times New Roman"/>
                <w:b/>
                <w:lang w:eastAsia="en-US"/>
              </w:rPr>
            </w:pPr>
            <w:r w:rsidRPr="007853BA">
              <w:rPr>
                <w:rFonts w:ascii="Times New Roman" w:eastAsia="Calibri" w:hAnsi="Times New Roman" w:cs="Times New Roman"/>
                <w:b/>
                <w:lang w:eastAsia="en-US"/>
              </w:rPr>
              <w:t>Зоопарк.</w:t>
            </w:r>
          </w:p>
          <w:p w:rsidR="0014372C" w:rsidRPr="0014372C" w:rsidRDefault="0014372C" w:rsidP="007853BA">
            <w:pPr>
              <w:suppressAutoHyphens w:val="0"/>
              <w:spacing w:after="0" w:line="240" w:lineRule="auto"/>
              <w:jc w:val="center"/>
              <w:rPr>
                <w:rFonts w:ascii="Times New Roman" w:eastAsia="Calibri" w:hAnsi="Times New Roman" w:cs="Times New Roman"/>
                <w:lang w:eastAsia="en-US"/>
              </w:rPr>
            </w:pPr>
            <w:r>
              <w:rPr>
                <w:rFonts w:ascii="Times New Roman" w:eastAsia="Calibri" w:hAnsi="Times New Roman" w:cs="Times New Roman"/>
                <w:lang w:eastAsia="en-US"/>
              </w:rPr>
              <w:t>(13.01-17.01)</w:t>
            </w: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14372C">
            <w:pPr>
              <w:suppressAutoHyphens w:val="0"/>
              <w:spacing w:after="0" w:line="240" w:lineRule="auto"/>
              <w:rPr>
                <w:rFonts w:ascii="Times New Roman" w:eastAsia="Calibri" w:hAnsi="Times New Roman" w:cs="Times New Roman"/>
                <w:b/>
                <w:lang w:eastAsia="en-US"/>
              </w:rPr>
            </w:pPr>
          </w:p>
          <w:p w:rsidR="007853BA" w:rsidRDefault="007853BA" w:rsidP="007853BA">
            <w:pPr>
              <w:suppressAutoHyphens w:val="0"/>
              <w:spacing w:after="0" w:line="240" w:lineRule="auto"/>
              <w:jc w:val="center"/>
              <w:rPr>
                <w:rFonts w:ascii="Times New Roman" w:eastAsia="Calibri" w:hAnsi="Times New Roman" w:cs="Times New Roman"/>
                <w:b/>
                <w:lang w:eastAsia="en-US"/>
              </w:rPr>
            </w:pPr>
            <w:r w:rsidRPr="007853BA">
              <w:rPr>
                <w:rFonts w:ascii="Times New Roman" w:eastAsia="Calibri" w:hAnsi="Times New Roman" w:cs="Times New Roman"/>
                <w:b/>
                <w:lang w:eastAsia="en-US"/>
              </w:rPr>
              <w:t>Домашние животные.</w:t>
            </w:r>
          </w:p>
          <w:p w:rsidR="0014372C" w:rsidRPr="0014372C" w:rsidRDefault="0014372C" w:rsidP="007853BA">
            <w:pPr>
              <w:suppressAutoHyphens w:val="0"/>
              <w:spacing w:after="0" w:line="240" w:lineRule="auto"/>
              <w:jc w:val="center"/>
              <w:rPr>
                <w:rFonts w:ascii="Times New Roman" w:eastAsia="Calibri" w:hAnsi="Times New Roman" w:cs="Times New Roman"/>
                <w:lang w:eastAsia="en-US"/>
              </w:rPr>
            </w:pPr>
            <w:r>
              <w:rPr>
                <w:rFonts w:ascii="Times New Roman" w:eastAsia="Calibri" w:hAnsi="Times New Roman" w:cs="Times New Roman"/>
                <w:lang w:eastAsia="en-US"/>
              </w:rPr>
              <w:t>(20.01-24.01)</w:t>
            </w:r>
          </w:p>
          <w:p w:rsidR="007853BA" w:rsidRDefault="007853BA" w:rsidP="007853BA">
            <w:pPr>
              <w:rPr>
                <w:lang w:eastAsia="en-US"/>
              </w:rPr>
            </w:pPr>
          </w:p>
          <w:p w:rsidR="00A242F2" w:rsidRDefault="00A242F2" w:rsidP="007853BA">
            <w:pPr>
              <w:rPr>
                <w:lang w:eastAsia="en-US"/>
              </w:rPr>
            </w:pPr>
          </w:p>
          <w:p w:rsidR="00A242F2" w:rsidRDefault="00A242F2" w:rsidP="00A242F2">
            <w:pPr>
              <w:jc w:val="center"/>
              <w:rPr>
                <w:rFonts w:ascii="Times New Roman" w:hAnsi="Times New Roman" w:cs="Times New Roman"/>
                <w:b/>
                <w:lang w:eastAsia="en-US"/>
              </w:rPr>
            </w:pPr>
            <w:r>
              <w:rPr>
                <w:rFonts w:ascii="Times New Roman" w:hAnsi="Times New Roman" w:cs="Times New Roman"/>
                <w:b/>
                <w:lang w:eastAsia="en-US"/>
              </w:rPr>
              <w:t>Домашние птицы.</w:t>
            </w:r>
          </w:p>
          <w:p w:rsidR="00A242F2" w:rsidRPr="00A242F2" w:rsidRDefault="00A242F2" w:rsidP="00A242F2">
            <w:pPr>
              <w:jc w:val="center"/>
              <w:rPr>
                <w:rFonts w:ascii="Times New Roman" w:hAnsi="Times New Roman" w:cs="Times New Roman"/>
                <w:lang w:eastAsia="en-US"/>
              </w:rPr>
            </w:pPr>
            <w:r>
              <w:rPr>
                <w:rFonts w:ascii="Times New Roman" w:hAnsi="Times New Roman" w:cs="Times New Roman"/>
                <w:lang w:eastAsia="en-US"/>
              </w:rPr>
              <w:t>(27.01-31.01)</w:t>
            </w:r>
          </w:p>
          <w:p w:rsidR="00A242F2" w:rsidRPr="00A242F2" w:rsidRDefault="00A242F2" w:rsidP="00A242F2">
            <w:pPr>
              <w:jc w:val="center"/>
              <w:rPr>
                <w:rFonts w:ascii="Times New Roman" w:hAnsi="Times New Roman" w:cs="Times New Roman"/>
                <w:b/>
                <w:lang w:eastAsia="en-US"/>
              </w:rPr>
            </w:pPr>
          </w:p>
          <w:p w:rsidR="00A242F2" w:rsidRPr="00A242F2" w:rsidRDefault="00A242F2" w:rsidP="00A242F2">
            <w:pPr>
              <w:jc w:val="center"/>
              <w:rPr>
                <w:b/>
                <w:lang w:eastAsia="en-US"/>
              </w:rPr>
            </w:pPr>
          </w:p>
        </w:tc>
        <w:tc>
          <w:tcPr>
            <w:tcW w:w="3309" w:type="dxa"/>
            <w:tcBorders>
              <w:top w:val="single" w:sz="4" w:space="0" w:color="000000"/>
              <w:left w:val="single" w:sz="4" w:space="0" w:color="000000"/>
              <w:bottom w:val="single" w:sz="4" w:space="0" w:color="000000"/>
            </w:tcBorders>
            <w:shd w:val="clear" w:color="auto" w:fill="auto"/>
          </w:tcPr>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Предлог ПОД. Притяжательные прилагательные. Упражнять в подборе родственных слов.</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Составление пересказа русской народной сказки «Заюшкина избушка»</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Порядковые числительные. Падежная конструкция: Р.п. с предлогом ОКОЛО. Тв. п. ед.ч. с предлогом ЗА.</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Рассказ – сравнение по опорной схеме.</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 xml:space="preserve">Упражнять в образовании сложных слов. Притяжательные прилагательные. Упражнять в подборе слов-антонимов. </w:t>
            </w:r>
          </w:p>
          <w:p w:rsid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Переска</w:t>
            </w:r>
            <w:r w:rsidR="00A2423A">
              <w:rPr>
                <w:rFonts w:ascii="Times New Roman" w:eastAsia="Calibri" w:hAnsi="Times New Roman" w:cs="Times New Roman"/>
                <w:lang w:eastAsia="en-US"/>
              </w:rPr>
              <w:t>з рассказа Л.Толстого «Котенок».</w:t>
            </w:r>
          </w:p>
          <w:p w:rsidR="00A242F2" w:rsidRDefault="00A242F2" w:rsidP="007853BA">
            <w:pPr>
              <w:suppressAutoHyphens w:val="0"/>
              <w:spacing w:after="0" w:line="240" w:lineRule="auto"/>
              <w:jc w:val="both"/>
              <w:rPr>
                <w:rFonts w:ascii="Times New Roman" w:eastAsia="Calibri" w:hAnsi="Times New Roman" w:cs="Times New Roman"/>
                <w:lang w:eastAsia="en-US"/>
              </w:rPr>
            </w:pPr>
          </w:p>
          <w:p w:rsidR="00A242F2" w:rsidRPr="00A242F2" w:rsidRDefault="00A242F2" w:rsidP="00A242F2">
            <w:pPr>
              <w:suppressAutoHyphens w:val="0"/>
              <w:spacing w:after="0" w:line="240" w:lineRule="auto"/>
              <w:jc w:val="both"/>
              <w:rPr>
                <w:rFonts w:ascii="Times New Roman" w:eastAsia="Calibri" w:hAnsi="Times New Roman" w:cs="Times New Roman"/>
                <w:lang w:eastAsia="en-US"/>
              </w:rPr>
            </w:pPr>
            <w:r w:rsidRPr="00A242F2">
              <w:rPr>
                <w:rFonts w:ascii="Times New Roman" w:eastAsia="Calibri" w:hAnsi="Times New Roman" w:cs="Times New Roman"/>
                <w:lang w:eastAsia="en-US"/>
              </w:rPr>
              <w:t>Приставочные глаголы. Предлог В. Упражнять в понятиях «слова-действия».</w:t>
            </w:r>
          </w:p>
          <w:p w:rsidR="00A242F2" w:rsidRPr="007853BA" w:rsidRDefault="00A242F2" w:rsidP="00A242F2">
            <w:pPr>
              <w:suppressAutoHyphens w:val="0"/>
              <w:spacing w:after="0" w:line="240" w:lineRule="auto"/>
              <w:jc w:val="both"/>
              <w:rPr>
                <w:rFonts w:ascii="Times New Roman" w:eastAsia="Calibri" w:hAnsi="Times New Roman" w:cs="Times New Roman"/>
                <w:lang w:eastAsia="en-US"/>
              </w:rPr>
            </w:pPr>
            <w:r w:rsidRPr="00A242F2">
              <w:rPr>
                <w:rFonts w:ascii="Times New Roman" w:eastAsia="Calibri" w:hAnsi="Times New Roman" w:cs="Times New Roman"/>
                <w:lang w:eastAsia="en-US"/>
              </w:rPr>
              <w:t>Пересказ сказки «Гуси-лебеди» по сюжетным картинкам.</w:t>
            </w:r>
          </w:p>
        </w:tc>
        <w:tc>
          <w:tcPr>
            <w:tcW w:w="2551" w:type="dxa"/>
            <w:gridSpan w:val="2"/>
            <w:tcBorders>
              <w:top w:val="single" w:sz="4" w:space="0" w:color="000000"/>
              <w:left w:val="single" w:sz="4" w:space="0" w:color="000000"/>
              <w:bottom w:val="single" w:sz="4" w:space="0" w:color="000000"/>
            </w:tcBorders>
            <w:shd w:val="clear" w:color="auto" w:fill="auto"/>
          </w:tcPr>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14372C" w:rsidRDefault="0014372C" w:rsidP="007853BA">
            <w:pPr>
              <w:suppressAutoHyphens w:val="0"/>
              <w:spacing w:after="0" w:line="240" w:lineRule="auto"/>
              <w:jc w:val="both"/>
              <w:rPr>
                <w:rFonts w:ascii="Times New Roman" w:eastAsia="Calibri" w:hAnsi="Times New Roman" w:cs="Times New Roman"/>
                <w:lang w:eastAsia="en-US"/>
              </w:rPr>
            </w:pPr>
            <w:r w:rsidRPr="0014372C">
              <w:rPr>
                <w:rFonts w:ascii="Times New Roman" w:eastAsia="Calibri" w:hAnsi="Times New Roman" w:cs="Times New Roman"/>
                <w:lang w:eastAsia="en-US"/>
              </w:rPr>
              <w:t>Звуки К’.</w:t>
            </w:r>
          </w:p>
          <w:p w:rsidR="0014372C" w:rsidRDefault="0014372C" w:rsidP="007853BA">
            <w:pPr>
              <w:suppressAutoHyphens w:val="0"/>
              <w:spacing w:after="0" w:line="240" w:lineRule="auto"/>
              <w:jc w:val="both"/>
              <w:rPr>
                <w:rFonts w:ascii="Times New Roman" w:eastAsia="Calibri" w:hAnsi="Times New Roman" w:cs="Times New Roman"/>
                <w:lang w:eastAsia="en-US"/>
              </w:rPr>
            </w:pPr>
          </w:p>
          <w:p w:rsidR="0014372C" w:rsidRDefault="0014372C" w:rsidP="007853BA">
            <w:pPr>
              <w:suppressAutoHyphens w:val="0"/>
              <w:spacing w:after="0" w:line="240" w:lineRule="auto"/>
              <w:jc w:val="both"/>
              <w:rPr>
                <w:rFonts w:ascii="Times New Roman" w:eastAsia="Calibri" w:hAnsi="Times New Roman" w:cs="Times New Roman"/>
                <w:lang w:eastAsia="en-US"/>
              </w:rPr>
            </w:pPr>
          </w:p>
          <w:p w:rsidR="0014372C" w:rsidRDefault="0014372C" w:rsidP="007853BA">
            <w:pPr>
              <w:suppressAutoHyphens w:val="0"/>
              <w:spacing w:after="0" w:line="240" w:lineRule="auto"/>
              <w:jc w:val="both"/>
              <w:rPr>
                <w:rFonts w:ascii="Times New Roman" w:eastAsia="Calibri" w:hAnsi="Times New Roman" w:cs="Times New Roman"/>
                <w:lang w:eastAsia="en-US"/>
              </w:rPr>
            </w:pPr>
          </w:p>
          <w:p w:rsidR="0014372C" w:rsidRDefault="0014372C" w:rsidP="007853BA">
            <w:pPr>
              <w:suppressAutoHyphens w:val="0"/>
              <w:spacing w:after="0" w:line="240" w:lineRule="auto"/>
              <w:jc w:val="both"/>
              <w:rPr>
                <w:rFonts w:ascii="Times New Roman" w:eastAsia="Calibri" w:hAnsi="Times New Roman" w:cs="Times New Roman"/>
                <w:lang w:eastAsia="en-US"/>
              </w:rPr>
            </w:pPr>
          </w:p>
          <w:p w:rsidR="0014372C" w:rsidRDefault="0014372C" w:rsidP="007853BA">
            <w:pPr>
              <w:suppressAutoHyphens w:val="0"/>
              <w:spacing w:after="0" w:line="240" w:lineRule="auto"/>
              <w:jc w:val="both"/>
              <w:rPr>
                <w:rFonts w:ascii="Times New Roman" w:eastAsia="Calibri" w:hAnsi="Times New Roman" w:cs="Times New Roman"/>
                <w:lang w:eastAsia="en-US"/>
              </w:rPr>
            </w:pPr>
          </w:p>
          <w:p w:rsidR="0014372C" w:rsidRDefault="0014372C"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Звуки К-Г, К’-Г’.</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 xml:space="preserve">Звук Б. </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Звук Б’.</w:t>
            </w:r>
          </w:p>
          <w:p w:rsidR="007853BA" w:rsidRPr="007853BA" w:rsidRDefault="007853BA" w:rsidP="007853BA">
            <w:pPr>
              <w:rPr>
                <w:lang w:eastAsia="en-US"/>
              </w:rPr>
            </w:pPr>
          </w:p>
          <w:p w:rsidR="007853BA" w:rsidRPr="007853BA" w:rsidRDefault="007853BA" w:rsidP="007853BA">
            <w:pPr>
              <w:rPr>
                <w:lang w:eastAsia="en-US"/>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7853BA" w:rsidRPr="00A242F2" w:rsidRDefault="007853BA" w:rsidP="007853BA">
            <w:pPr>
              <w:suppressAutoHyphens w:val="0"/>
              <w:spacing w:after="0" w:line="240" w:lineRule="auto"/>
              <w:jc w:val="both"/>
              <w:rPr>
                <w:rFonts w:ascii="Times New Roman" w:eastAsia="Calibri" w:hAnsi="Times New Roman" w:cs="Times New Roman"/>
                <w:lang w:eastAsia="en-US"/>
              </w:rPr>
            </w:pPr>
          </w:p>
          <w:p w:rsidR="007853BA" w:rsidRPr="00A242F2" w:rsidRDefault="007853BA" w:rsidP="007853BA">
            <w:pPr>
              <w:suppressAutoHyphens w:val="0"/>
              <w:spacing w:after="0" w:line="240" w:lineRule="auto"/>
              <w:jc w:val="both"/>
              <w:rPr>
                <w:rFonts w:ascii="Times New Roman" w:eastAsia="Calibri" w:hAnsi="Times New Roman" w:cs="Times New Roman"/>
                <w:lang w:eastAsia="en-US"/>
              </w:rPr>
            </w:pPr>
            <w:r w:rsidRPr="00A242F2">
              <w:rPr>
                <w:rFonts w:ascii="Times New Roman" w:eastAsia="Calibri" w:hAnsi="Times New Roman" w:cs="Times New Roman"/>
                <w:lang w:eastAsia="en-US"/>
              </w:rPr>
              <w:t xml:space="preserve">Лиса.К.Насыйри. </w:t>
            </w:r>
          </w:p>
          <w:p w:rsidR="007853BA" w:rsidRPr="00A242F2" w:rsidRDefault="007853BA" w:rsidP="007853BA">
            <w:pPr>
              <w:suppressAutoHyphens w:val="0"/>
              <w:spacing w:after="0" w:line="240" w:lineRule="auto"/>
              <w:jc w:val="both"/>
              <w:rPr>
                <w:rFonts w:ascii="Times New Roman" w:eastAsia="Calibri" w:hAnsi="Times New Roman" w:cs="Times New Roman"/>
                <w:lang w:eastAsia="en-US"/>
              </w:rPr>
            </w:pPr>
            <w:r w:rsidRPr="00A242F2">
              <w:rPr>
                <w:rFonts w:ascii="Times New Roman" w:eastAsia="Calibri" w:hAnsi="Times New Roman" w:cs="Times New Roman"/>
                <w:lang w:eastAsia="en-US"/>
              </w:rPr>
              <w:t>«Глупый волк», «Лиса, еж и ежиха» (т.н.ск.) с.51</w:t>
            </w:r>
          </w:p>
          <w:p w:rsidR="007853BA" w:rsidRPr="00A242F2" w:rsidRDefault="007853BA" w:rsidP="007853BA">
            <w:pPr>
              <w:suppressAutoHyphens w:val="0"/>
              <w:spacing w:after="0" w:line="240" w:lineRule="auto"/>
              <w:jc w:val="both"/>
              <w:rPr>
                <w:rFonts w:ascii="Times New Roman" w:eastAsia="Calibri" w:hAnsi="Times New Roman" w:cs="Times New Roman"/>
                <w:lang w:eastAsia="en-US"/>
              </w:rPr>
            </w:pPr>
          </w:p>
          <w:p w:rsidR="007853BA" w:rsidRPr="00A242F2" w:rsidRDefault="007853BA" w:rsidP="007853BA">
            <w:pPr>
              <w:suppressAutoHyphens w:val="0"/>
              <w:spacing w:after="0" w:line="240" w:lineRule="auto"/>
              <w:jc w:val="both"/>
              <w:rPr>
                <w:rFonts w:ascii="Times New Roman" w:eastAsia="Calibri" w:hAnsi="Times New Roman" w:cs="Times New Roman"/>
                <w:lang w:eastAsia="en-US"/>
              </w:rPr>
            </w:pPr>
          </w:p>
          <w:p w:rsidR="007853BA" w:rsidRPr="00A242F2" w:rsidRDefault="007853BA" w:rsidP="007853BA">
            <w:pPr>
              <w:suppressAutoHyphens w:val="0"/>
              <w:spacing w:after="0" w:line="240" w:lineRule="auto"/>
              <w:jc w:val="both"/>
              <w:rPr>
                <w:rFonts w:ascii="Times New Roman" w:eastAsia="Calibri" w:hAnsi="Times New Roman" w:cs="Times New Roman"/>
                <w:lang w:eastAsia="en-US"/>
              </w:rPr>
            </w:pPr>
          </w:p>
          <w:p w:rsidR="007853BA" w:rsidRPr="00A242F2" w:rsidRDefault="007853BA" w:rsidP="007853BA">
            <w:pPr>
              <w:suppressAutoHyphens w:val="0"/>
              <w:spacing w:after="0" w:line="240" w:lineRule="auto"/>
              <w:jc w:val="both"/>
              <w:rPr>
                <w:rFonts w:ascii="Times New Roman" w:eastAsia="Calibri" w:hAnsi="Times New Roman" w:cs="Times New Roman"/>
                <w:lang w:eastAsia="en-US"/>
              </w:rPr>
            </w:pPr>
          </w:p>
          <w:p w:rsidR="007853BA" w:rsidRPr="00A242F2" w:rsidRDefault="007853BA" w:rsidP="007853BA">
            <w:pPr>
              <w:suppressAutoHyphens w:val="0"/>
              <w:spacing w:after="0" w:line="240" w:lineRule="auto"/>
              <w:jc w:val="both"/>
              <w:rPr>
                <w:rFonts w:ascii="Times New Roman" w:eastAsia="Calibri" w:hAnsi="Times New Roman" w:cs="Times New Roman"/>
                <w:lang w:eastAsia="en-US"/>
              </w:rPr>
            </w:pPr>
          </w:p>
          <w:p w:rsidR="007853BA" w:rsidRPr="00A242F2" w:rsidRDefault="007853BA" w:rsidP="007853BA">
            <w:pPr>
              <w:suppressAutoHyphens w:val="0"/>
              <w:spacing w:after="0" w:line="240" w:lineRule="auto"/>
              <w:jc w:val="both"/>
              <w:rPr>
                <w:rFonts w:ascii="Times New Roman" w:eastAsia="Calibri" w:hAnsi="Times New Roman" w:cs="Times New Roman"/>
                <w:lang w:eastAsia="en-US"/>
              </w:rPr>
            </w:pPr>
          </w:p>
          <w:p w:rsidR="007853BA" w:rsidRPr="00A242F2" w:rsidRDefault="007853BA" w:rsidP="007853BA">
            <w:pPr>
              <w:suppressAutoHyphens w:val="0"/>
              <w:spacing w:after="0" w:line="240" w:lineRule="auto"/>
              <w:jc w:val="both"/>
              <w:rPr>
                <w:rFonts w:ascii="Times New Roman" w:eastAsia="Calibri" w:hAnsi="Times New Roman" w:cs="Times New Roman"/>
                <w:lang w:eastAsia="en-US"/>
              </w:rPr>
            </w:pPr>
          </w:p>
          <w:p w:rsidR="007853BA" w:rsidRPr="00A242F2" w:rsidRDefault="007853BA" w:rsidP="007853BA">
            <w:pPr>
              <w:suppressAutoHyphens w:val="0"/>
              <w:spacing w:after="0" w:line="240" w:lineRule="auto"/>
              <w:jc w:val="both"/>
              <w:rPr>
                <w:rFonts w:ascii="Times New Roman" w:eastAsia="Calibri" w:hAnsi="Times New Roman" w:cs="Times New Roman"/>
                <w:lang w:eastAsia="en-US"/>
              </w:rPr>
            </w:pPr>
          </w:p>
          <w:p w:rsidR="00A242F2" w:rsidRPr="00A242F2" w:rsidRDefault="00A242F2" w:rsidP="007853BA">
            <w:pPr>
              <w:suppressAutoHyphens w:val="0"/>
              <w:spacing w:after="0" w:line="240" w:lineRule="auto"/>
              <w:jc w:val="both"/>
              <w:rPr>
                <w:rFonts w:ascii="Times New Roman" w:eastAsia="Calibri" w:hAnsi="Times New Roman" w:cs="Times New Roman"/>
                <w:lang w:eastAsia="en-US"/>
              </w:rPr>
            </w:pPr>
          </w:p>
          <w:p w:rsidR="007853BA" w:rsidRPr="00A242F2" w:rsidRDefault="007853BA" w:rsidP="007853BA">
            <w:pPr>
              <w:suppressAutoHyphens w:val="0"/>
              <w:spacing w:after="0" w:line="240" w:lineRule="auto"/>
              <w:jc w:val="both"/>
              <w:rPr>
                <w:rFonts w:ascii="Times New Roman" w:eastAsia="Calibri" w:hAnsi="Times New Roman" w:cs="Times New Roman"/>
                <w:lang w:eastAsia="en-US"/>
              </w:rPr>
            </w:pPr>
            <w:r w:rsidRPr="00A242F2">
              <w:rPr>
                <w:rFonts w:ascii="Times New Roman" w:eastAsia="Calibri" w:hAnsi="Times New Roman" w:cs="Times New Roman"/>
                <w:lang w:eastAsia="en-US"/>
              </w:rPr>
              <w:t>Корова. Дэрдменд</w:t>
            </w:r>
          </w:p>
          <w:p w:rsidR="007853BA" w:rsidRPr="00A242F2" w:rsidRDefault="007853BA" w:rsidP="007853BA">
            <w:pPr>
              <w:suppressAutoHyphens w:val="0"/>
              <w:spacing w:after="0" w:line="240" w:lineRule="auto"/>
              <w:rPr>
                <w:rFonts w:ascii="Times New Roman" w:eastAsia="Calibri" w:hAnsi="Times New Roman" w:cs="Times New Roman"/>
                <w:lang w:eastAsia="en-US"/>
              </w:rPr>
            </w:pPr>
            <w:r w:rsidRPr="00A242F2">
              <w:rPr>
                <w:rFonts w:ascii="Times New Roman" w:eastAsia="Calibri" w:hAnsi="Times New Roman" w:cs="Times New Roman"/>
                <w:lang w:eastAsia="en-US"/>
              </w:rPr>
              <w:t>Мой пес. М.Джалиль.</w:t>
            </w:r>
          </w:p>
          <w:p w:rsidR="007853BA" w:rsidRPr="00A242F2" w:rsidRDefault="007853BA" w:rsidP="007853BA">
            <w:pPr>
              <w:suppressAutoHyphens w:val="0"/>
              <w:spacing w:after="0" w:line="240" w:lineRule="auto"/>
              <w:rPr>
                <w:rFonts w:ascii="Times New Roman" w:eastAsia="Calibri" w:hAnsi="Times New Roman" w:cs="Times New Roman"/>
                <w:lang w:eastAsia="en-US"/>
              </w:rPr>
            </w:pPr>
            <w:r w:rsidRPr="00A242F2">
              <w:rPr>
                <w:rFonts w:ascii="Times New Roman" w:eastAsia="Calibri" w:hAnsi="Times New Roman" w:cs="Times New Roman"/>
                <w:lang w:eastAsia="en-US"/>
              </w:rPr>
              <w:t>Сказка «Коза и баран» Г. Тукай .</w:t>
            </w:r>
          </w:p>
          <w:p w:rsidR="007853BA" w:rsidRPr="00A242F2" w:rsidRDefault="007853BA" w:rsidP="007853BA">
            <w:pPr>
              <w:rPr>
                <w:rFonts w:ascii="Times New Roman" w:hAnsi="Times New Roman" w:cs="Times New Roman"/>
                <w:lang w:eastAsia="en-US"/>
              </w:rPr>
            </w:pPr>
          </w:p>
          <w:p w:rsidR="00A242F2" w:rsidRPr="00A242F2" w:rsidRDefault="00A242F2" w:rsidP="00A242F2">
            <w:pPr>
              <w:rPr>
                <w:rFonts w:ascii="Times New Roman" w:hAnsi="Times New Roman" w:cs="Times New Roman"/>
                <w:lang w:eastAsia="en-US"/>
              </w:rPr>
            </w:pPr>
            <w:r>
              <w:rPr>
                <w:rFonts w:ascii="Times New Roman" w:hAnsi="Times New Roman" w:cs="Times New Roman"/>
                <w:lang w:eastAsia="en-US"/>
              </w:rPr>
              <w:t>Сказки «</w:t>
            </w:r>
            <w:r w:rsidRPr="00A242F2">
              <w:rPr>
                <w:rFonts w:ascii="Times New Roman" w:hAnsi="Times New Roman" w:cs="Times New Roman"/>
                <w:lang w:eastAsia="en-US"/>
              </w:rPr>
              <w:t>Гусенок и лебеденок» А. Алиш с.56</w:t>
            </w:r>
          </w:p>
          <w:p w:rsidR="00A242F2" w:rsidRPr="00A242F2" w:rsidRDefault="00A242F2" w:rsidP="00A242F2">
            <w:pPr>
              <w:rPr>
                <w:rFonts w:ascii="Times New Roman" w:hAnsi="Times New Roman" w:cs="Times New Roman"/>
                <w:lang w:eastAsia="en-US"/>
              </w:rPr>
            </w:pPr>
            <w:r w:rsidRPr="00A242F2">
              <w:rPr>
                <w:rFonts w:ascii="Times New Roman" w:hAnsi="Times New Roman" w:cs="Times New Roman"/>
                <w:lang w:eastAsia="en-US"/>
              </w:rPr>
              <w:t>Стих. «Петушок» М. Джалиль с. 196</w:t>
            </w:r>
          </w:p>
          <w:p w:rsidR="007853BA" w:rsidRPr="00A242F2" w:rsidRDefault="00A242F2" w:rsidP="00A242F2">
            <w:pPr>
              <w:rPr>
                <w:rFonts w:ascii="Times New Roman" w:hAnsi="Times New Roman" w:cs="Times New Roman"/>
                <w:lang w:eastAsia="en-US"/>
              </w:rPr>
            </w:pPr>
            <w:r w:rsidRPr="00A242F2">
              <w:rPr>
                <w:rFonts w:ascii="Times New Roman" w:hAnsi="Times New Roman" w:cs="Times New Roman"/>
                <w:lang w:eastAsia="en-US"/>
              </w:rPr>
              <w:t>Игра «Лисички и курочки» (т.н.иг.)</w:t>
            </w:r>
          </w:p>
        </w:tc>
      </w:tr>
      <w:tr w:rsidR="007853BA" w:rsidRPr="007853BA" w:rsidTr="00934198">
        <w:trPr>
          <w:gridAfter w:val="1"/>
          <w:wAfter w:w="23" w:type="dxa"/>
          <w:cantSplit/>
          <w:trHeight w:val="1134"/>
        </w:trPr>
        <w:tc>
          <w:tcPr>
            <w:tcW w:w="569" w:type="dxa"/>
            <w:gridSpan w:val="2"/>
            <w:tcBorders>
              <w:top w:val="single" w:sz="4" w:space="0" w:color="000000"/>
              <w:left w:val="single" w:sz="4" w:space="0" w:color="000000"/>
              <w:bottom w:val="single" w:sz="4" w:space="0" w:color="000000"/>
            </w:tcBorders>
            <w:shd w:val="clear" w:color="auto" w:fill="auto"/>
            <w:textDirection w:val="btLr"/>
          </w:tcPr>
          <w:p w:rsidR="007853BA" w:rsidRPr="007853BA" w:rsidRDefault="007853BA" w:rsidP="007853BA">
            <w:pPr>
              <w:spacing w:after="0" w:line="100" w:lineRule="atLeast"/>
              <w:ind w:left="113" w:right="113"/>
              <w:jc w:val="center"/>
              <w:rPr>
                <w:rFonts w:ascii="Times New Roman" w:eastAsia="Calibri" w:hAnsi="Times New Roman" w:cs="Times New Roman"/>
                <w:b/>
              </w:rPr>
            </w:pPr>
            <w:r w:rsidRPr="007853BA">
              <w:rPr>
                <w:rFonts w:ascii="Times New Roman" w:eastAsia="Calibri" w:hAnsi="Times New Roman" w:cs="Times New Roman"/>
                <w:b/>
              </w:rPr>
              <w:lastRenderedPageBreak/>
              <w:t>ФЕВРАЛЬ</w:t>
            </w:r>
          </w:p>
        </w:tc>
        <w:tc>
          <w:tcPr>
            <w:tcW w:w="1751" w:type="dxa"/>
            <w:tcBorders>
              <w:top w:val="single" w:sz="4" w:space="0" w:color="000000"/>
              <w:left w:val="single" w:sz="4" w:space="0" w:color="000000"/>
              <w:bottom w:val="single" w:sz="4" w:space="0" w:color="000000"/>
            </w:tcBorders>
            <w:shd w:val="clear" w:color="auto" w:fill="auto"/>
          </w:tcPr>
          <w:p w:rsidR="007853BA" w:rsidRPr="007853BA" w:rsidRDefault="007853BA" w:rsidP="00A242F2">
            <w:pPr>
              <w:suppressAutoHyphens w:val="0"/>
              <w:spacing w:after="0" w:line="240" w:lineRule="auto"/>
              <w:jc w:val="center"/>
              <w:rPr>
                <w:rFonts w:ascii="Times New Roman" w:eastAsia="Calibri" w:hAnsi="Times New Roman" w:cs="Times New Roman"/>
                <w:b/>
                <w:lang w:eastAsia="en-US"/>
              </w:rPr>
            </w:pPr>
          </w:p>
          <w:p w:rsidR="007853BA" w:rsidRDefault="007853BA" w:rsidP="00A242F2">
            <w:pPr>
              <w:suppressAutoHyphens w:val="0"/>
              <w:spacing w:after="0" w:line="240" w:lineRule="auto"/>
              <w:jc w:val="center"/>
              <w:rPr>
                <w:rFonts w:ascii="Times New Roman" w:eastAsia="Calibri" w:hAnsi="Times New Roman" w:cs="Times New Roman"/>
                <w:b/>
                <w:lang w:eastAsia="en-US"/>
              </w:rPr>
            </w:pPr>
            <w:r w:rsidRPr="007853BA">
              <w:rPr>
                <w:rFonts w:ascii="Times New Roman" w:eastAsia="Calibri" w:hAnsi="Times New Roman" w:cs="Times New Roman"/>
                <w:b/>
                <w:lang w:eastAsia="en-US"/>
              </w:rPr>
              <w:t>Зимующие птицы.</w:t>
            </w:r>
          </w:p>
          <w:p w:rsidR="00A242F2" w:rsidRPr="00A242F2" w:rsidRDefault="00A242F2" w:rsidP="00A242F2">
            <w:pPr>
              <w:suppressAutoHyphens w:val="0"/>
              <w:spacing w:after="0" w:line="240" w:lineRule="auto"/>
              <w:jc w:val="center"/>
              <w:rPr>
                <w:rFonts w:ascii="Times New Roman" w:eastAsia="Calibri" w:hAnsi="Times New Roman" w:cs="Times New Roman"/>
                <w:lang w:eastAsia="en-US"/>
              </w:rPr>
            </w:pPr>
            <w:r>
              <w:rPr>
                <w:rFonts w:ascii="Times New Roman" w:eastAsia="Calibri" w:hAnsi="Times New Roman" w:cs="Times New Roman"/>
                <w:lang w:eastAsia="en-US"/>
              </w:rPr>
              <w:t>(03.02-07.02)</w:t>
            </w:r>
          </w:p>
          <w:p w:rsidR="007853BA" w:rsidRPr="007853BA" w:rsidRDefault="007853BA" w:rsidP="00A242F2">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A242F2">
            <w:pPr>
              <w:suppressAutoHyphens w:val="0"/>
              <w:spacing w:after="0" w:line="240" w:lineRule="auto"/>
              <w:jc w:val="center"/>
              <w:rPr>
                <w:rFonts w:ascii="Times New Roman" w:eastAsia="Calibri" w:hAnsi="Times New Roman" w:cs="Times New Roman"/>
                <w:b/>
                <w:lang w:eastAsia="en-US"/>
              </w:rPr>
            </w:pPr>
          </w:p>
          <w:p w:rsidR="007853BA" w:rsidRDefault="007853BA" w:rsidP="00A242F2">
            <w:pPr>
              <w:suppressAutoHyphens w:val="0"/>
              <w:spacing w:after="0" w:line="240" w:lineRule="auto"/>
              <w:rPr>
                <w:rFonts w:ascii="Times New Roman" w:eastAsia="Calibri" w:hAnsi="Times New Roman" w:cs="Times New Roman"/>
                <w:b/>
                <w:lang w:eastAsia="en-US"/>
              </w:rPr>
            </w:pPr>
          </w:p>
          <w:p w:rsidR="00A242F2" w:rsidRPr="007853BA" w:rsidRDefault="00A242F2" w:rsidP="00A242F2">
            <w:pPr>
              <w:suppressAutoHyphens w:val="0"/>
              <w:spacing w:after="0" w:line="240" w:lineRule="auto"/>
              <w:rPr>
                <w:rFonts w:ascii="Times New Roman" w:eastAsia="Calibri" w:hAnsi="Times New Roman" w:cs="Times New Roman"/>
                <w:b/>
                <w:lang w:eastAsia="en-US"/>
              </w:rPr>
            </w:pPr>
          </w:p>
          <w:p w:rsidR="007853BA" w:rsidRPr="007853BA" w:rsidRDefault="007853BA" w:rsidP="00A242F2">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A242F2">
            <w:pPr>
              <w:suppressAutoHyphens w:val="0"/>
              <w:spacing w:after="0" w:line="240" w:lineRule="auto"/>
              <w:jc w:val="center"/>
              <w:rPr>
                <w:rFonts w:ascii="Times New Roman" w:eastAsia="Calibri" w:hAnsi="Times New Roman" w:cs="Times New Roman"/>
                <w:b/>
                <w:lang w:eastAsia="en-US"/>
              </w:rPr>
            </w:pPr>
            <w:r w:rsidRPr="007853BA">
              <w:rPr>
                <w:rFonts w:ascii="Times New Roman" w:eastAsia="Calibri" w:hAnsi="Times New Roman" w:cs="Times New Roman"/>
                <w:b/>
                <w:lang w:eastAsia="en-US"/>
              </w:rPr>
              <w:t>Транспорт.</w:t>
            </w:r>
          </w:p>
          <w:p w:rsidR="007853BA" w:rsidRPr="007853BA" w:rsidRDefault="00A242F2" w:rsidP="00A242F2">
            <w:pPr>
              <w:tabs>
                <w:tab w:val="left" w:pos="1230"/>
              </w:tabs>
              <w:suppressAutoHyphens w:val="0"/>
              <w:spacing w:after="0" w:line="240" w:lineRule="auto"/>
              <w:jc w:val="center"/>
              <w:rPr>
                <w:rFonts w:ascii="Times New Roman" w:eastAsia="Calibri" w:hAnsi="Times New Roman" w:cs="Times New Roman"/>
                <w:b/>
                <w:lang w:eastAsia="en-US"/>
              </w:rPr>
            </w:pPr>
            <w:r w:rsidRPr="00C5310F">
              <w:rPr>
                <w:rFonts w:ascii="Times New Roman" w:eastAsia="Calibri" w:hAnsi="Times New Roman" w:cs="Times New Roman"/>
                <w:lang w:eastAsia="en-US"/>
              </w:rPr>
              <w:t>(</w:t>
            </w:r>
            <w:r w:rsidR="00C5310F" w:rsidRPr="00C5310F">
              <w:rPr>
                <w:rFonts w:ascii="Times New Roman" w:eastAsia="Calibri" w:hAnsi="Times New Roman" w:cs="Times New Roman"/>
                <w:lang w:eastAsia="en-US"/>
              </w:rPr>
              <w:t>10.02-14.02</w:t>
            </w:r>
            <w:r>
              <w:rPr>
                <w:rFonts w:ascii="Times New Roman" w:eastAsia="Calibri" w:hAnsi="Times New Roman" w:cs="Times New Roman"/>
                <w:b/>
                <w:lang w:eastAsia="en-US"/>
              </w:rPr>
              <w:t>)</w:t>
            </w:r>
          </w:p>
          <w:p w:rsidR="007853BA" w:rsidRPr="007853BA" w:rsidRDefault="007853BA" w:rsidP="00A242F2">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A242F2">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A242F2">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A242F2">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A242F2">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A242F2">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A242F2">
            <w:pPr>
              <w:suppressAutoHyphens w:val="0"/>
              <w:spacing w:after="0" w:line="240" w:lineRule="auto"/>
              <w:jc w:val="center"/>
              <w:rPr>
                <w:rFonts w:ascii="Times New Roman" w:eastAsia="Calibri" w:hAnsi="Times New Roman" w:cs="Times New Roman"/>
                <w:b/>
                <w:lang w:eastAsia="en-US"/>
              </w:rPr>
            </w:pPr>
          </w:p>
          <w:p w:rsidR="007853BA" w:rsidRDefault="007853BA" w:rsidP="00A242F2">
            <w:pPr>
              <w:suppressAutoHyphens w:val="0"/>
              <w:spacing w:after="0" w:line="240" w:lineRule="auto"/>
              <w:jc w:val="center"/>
              <w:rPr>
                <w:rFonts w:ascii="Times New Roman" w:eastAsia="Calibri" w:hAnsi="Times New Roman" w:cs="Times New Roman"/>
                <w:b/>
                <w:lang w:eastAsia="en-US"/>
              </w:rPr>
            </w:pPr>
            <w:r w:rsidRPr="007853BA">
              <w:rPr>
                <w:rFonts w:ascii="Times New Roman" w:eastAsia="Calibri" w:hAnsi="Times New Roman" w:cs="Times New Roman"/>
                <w:b/>
                <w:lang w:eastAsia="en-US"/>
              </w:rPr>
              <w:t>День Защитников Отечества.</w:t>
            </w:r>
          </w:p>
          <w:p w:rsidR="00C5310F" w:rsidRPr="00C5310F" w:rsidRDefault="00C5310F" w:rsidP="00A242F2">
            <w:pPr>
              <w:suppressAutoHyphens w:val="0"/>
              <w:spacing w:after="0" w:line="240" w:lineRule="auto"/>
              <w:jc w:val="center"/>
              <w:rPr>
                <w:rFonts w:ascii="Times New Roman" w:eastAsia="Calibri" w:hAnsi="Times New Roman" w:cs="Times New Roman"/>
                <w:lang w:eastAsia="en-US"/>
              </w:rPr>
            </w:pPr>
            <w:r>
              <w:rPr>
                <w:rFonts w:ascii="Times New Roman" w:eastAsia="Calibri" w:hAnsi="Times New Roman" w:cs="Times New Roman"/>
                <w:lang w:eastAsia="en-US"/>
              </w:rPr>
              <w:t>(17.02-21.02)</w:t>
            </w:r>
          </w:p>
          <w:p w:rsidR="00C5310F" w:rsidRDefault="00C5310F" w:rsidP="00A242F2">
            <w:pPr>
              <w:suppressAutoHyphens w:val="0"/>
              <w:spacing w:after="0" w:line="240" w:lineRule="auto"/>
              <w:jc w:val="center"/>
              <w:rPr>
                <w:rFonts w:ascii="Times New Roman" w:eastAsia="Calibri" w:hAnsi="Times New Roman" w:cs="Times New Roman"/>
                <w:b/>
                <w:lang w:eastAsia="en-US"/>
              </w:rPr>
            </w:pPr>
          </w:p>
          <w:p w:rsidR="00C5310F" w:rsidRPr="007853BA" w:rsidRDefault="00C5310F" w:rsidP="00A242F2">
            <w:pPr>
              <w:suppressAutoHyphens w:val="0"/>
              <w:spacing w:after="0" w:line="240" w:lineRule="auto"/>
              <w:jc w:val="center"/>
              <w:rPr>
                <w:rFonts w:ascii="Times New Roman" w:eastAsia="Calibri" w:hAnsi="Times New Roman" w:cs="Times New Roman"/>
                <w:b/>
                <w:lang w:eastAsia="en-US"/>
              </w:rPr>
            </w:pPr>
          </w:p>
          <w:p w:rsidR="007853BA" w:rsidRDefault="007853BA" w:rsidP="00A242F2">
            <w:pPr>
              <w:suppressAutoHyphens w:val="0"/>
              <w:spacing w:after="0" w:line="240" w:lineRule="auto"/>
              <w:jc w:val="center"/>
              <w:rPr>
                <w:rFonts w:ascii="Times New Roman" w:eastAsia="Calibri" w:hAnsi="Times New Roman" w:cs="Times New Roman"/>
                <w:b/>
                <w:lang w:eastAsia="en-US"/>
              </w:rPr>
            </w:pPr>
            <w:r w:rsidRPr="007853BA">
              <w:rPr>
                <w:rFonts w:ascii="Times New Roman" w:eastAsia="Calibri" w:hAnsi="Times New Roman" w:cs="Times New Roman"/>
                <w:b/>
                <w:lang w:eastAsia="en-US"/>
              </w:rPr>
              <w:t>Профессии.</w:t>
            </w:r>
          </w:p>
          <w:p w:rsidR="00C5310F" w:rsidRPr="00C5310F" w:rsidRDefault="00C5310F" w:rsidP="00A242F2">
            <w:pPr>
              <w:suppressAutoHyphens w:val="0"/>
              <w:spacing w:after="0" w:line="240" w:lineRule="auto"/>
              <w:jc w:val="center"/>
              <w:rPr>
                <w:rFonts w:ascii="Times New Roman" w:eastAsia="Calibri" w:hAnsi="Times New Roman" w:cs="Times New Roman"/>
                <w:lang w:eastAsia="en-US"/>
              </w:rPr>
            </w:pPr>
            <w:r>
              <w:rPr>
                <w:rFonts w:ascii="Times New Roman" w:eastAsia="Calibri" w:hAnsi="Times New Roman" w:cs="Times New Roman"/>
                <w:lang w:eastAsia="en-US"/>
              </w:rPr>
              <w:t>(24.02-28.02)</w:t>
            </w:r>
          </w:p>
          <w:p w:rsidR="007853BA" w:rsidRPr="007853BA" w:rsidRDefault="007853BA" w:rsidP="00A242F2">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A242F2">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A242F2">
            <w:pPr>
              <w:suppressAutoHyphens w:val="0"/>
              <w:spacing w:after="0" w:line="240" w:lineRule="auto"/>
              <w:jc w:val="center"/>
              <w:rPr>
                <w:rFonts w:ascii="Times New Roman" w:eastAsia="Calibri" w:hAnsi="Times New Roman" w:cs="Times New Roman"/>
                <w:lang w:eastAsia="en-US"/>
              </w:rPr>
            </w:pPr>
          </w:p>
        </w:tc>
        <w:tc>
          <w:tcPr>
            <w:tcW w:w="3309" w:type="dxa"/>
            <w:tcBorders>
              <w:top w:val="single" w:sz="4" w:space="0" w:color="000000"/>
              <w:left w:val="single" w:sz="4" w:space="0" w:color="000000"/>
              <w:bottom w:val="single" w:sz="4" w:space="0" w:color="000000"/>
            </w:tcBorders>
            <w:shd w:val="clear" w:color="auto" w:fill="auto"/>
          </w:tcPr>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 xml:space="preserve">Упражнять в образовании приставочных глаголов. Предлог НА. Относительные прилагательные. </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Составление описательного рассказа с использованием схемы.</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Обучать образованию приставочных глаголов движения; закреплять умение употреблять имена сущ-ные в форме косвенного падежа.</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Пересказ рассказа «Как Ваня путешествовал» по сюжетной картинке.</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Обучать образованию разных приставочных глаголов.</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Составление рассказа «Граница Родины — на замке» по серии сюжетных картин.</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C5310F" w:rsidP="007853BA">
            <w:pPr>
              <w:suppressAutoHyphens w:val="0"/>
              <w:spacing w:after="0" w:line="240" w:lineRule="auto"/>
              <w:jc w:val="both"/>
              <w:rPr>
                <w:rFonts w:ascii="Times New Roman" w:eastAsia="Calibri" w:hAnsi="Times New Roman" w:cs="Times New Roman"/>
                <w:lang w:eastAsia="en-US"/>
              </w:rPr>
            </w:pPr>
            <w:r w:rsidRPr="00C5310F">
              <w:rPr>
                <w:rFonts w:ascii="Times New Roman" w:eastAsia="Calibri" w:hAnsi="Times New Roman" w:cs="Times New Roman"/>
                <w:lang w:eastAsia="en-US"/>
              </w:rPr>
              <w:t>Учить преобразовывать имена сущ-ные муж.рода в сущ-ные ж.рода; упражнять в подборе родственных слов,</w:t>
            </w:r>
            <w:r>
              <w:rPr>
                <w:rFonts w:ascii="Times New Roman" w:eastAsia="Calibri" w:hAnsi="Times New Roman" w:cs="Times New Roman"/>
                <w:lang w:eastAsia="en-US"/>
              </w:rPr>
              <w:t xml:space="preserve"> в</w:t>
            </w:r>
            <w:r w:rsidRPr="00C5310F">
              <w:rPr>
                <w:rFonts w:ascii="Times New Roman" w:eastAsia="Calibri" w:hAnsi="Times New Roman" w:cs="Times New Roman"/>
                <w:lang w:eastAsia="en-US"/>
              </w:rPr>
              <w:t xml:space="preserve"> подборе признаков к предметам;</w:t>
            </w:r>
          </w:p>
        </w:tc>
        <w:tc>
          <w:tcPr>
            <w:tcW w:w="2551" w:type="dxa"/>
            <w:gridSpan w:val="2"/>
            <w:tcBorders>
              <w:top w:val="single" w:sz="4" w:space="0" w:color="000000"/>
              <w:left w:val="single" w:sz="4" w:space="0" w:color="000000"/>
              <w:bottom w:val="single" w:sz="4" w:space="0" w:color="000000"/>
            </w:tcBorders>
            <w:shd w:val="clear" w:color="auto" w:fill="auto"/>
          </w:tcPr>
          <w:p w:rsidR="00A242F2" w:rsidRDefault="00A242F2"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Звуки П-П’, Б-Б’.</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A242F2" w:rsidRDefault="00A242F2" w:rsidP="007853BA">
            <w:pPr>
              <w:suppressAutoHyphens w:val="0"/>
              <w:spacing w:after="0" w:line="240" w:lineRule="auto"/>
              <w:jc w:val="both"/>
              <w:rPr>
                <w:rFonts w:ascii="Times New Roman" w:eastAsia="Calibri" w:hAnsi="Times New Roman" w:cs="Times New Roman"/>
                <w:lang w:eastAsia="en-US"/>
              </w:rPr>
            </w:pPr>
          </w:p>
          <w:p w:rsidR="00A242F2" w:rsidRDefault="00A242F2"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 xml:space="preserve">Звук Э. </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 xml:space="preserve"> </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C5310F" w:rsidRDefault="00C5310F"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Звук Л’.</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 xml:space="preserve">Звуки Л’- Й. </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Щедрый дятел. Х.Халиков</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A242F2" w:rsidRDefault="00A242F2" w:rsidP="007853BA">
            <w:pPr>
              <w:suppressAutoHyphens w:val="0"/>
              <w:spacing w:after="0" w:line="240" w:lineRule="auto"/>
              <w:jc w:val="both"/>
              <w:rPr>
                <w:rFonts w:ascii="Times New Roman" w:eastAsia="Calibri" w:hAnsi="Times New Roman" w:cs="Times New Roman"/>
                <w:lang w:eastAsia="en-US"/>
              </w:rPr>
            </w:pPr>
          </w:p>
          <w:p w:rsidR="00A242F2" w:rsidRDefault="00A242F2"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Светофор. Ш.Галиев.</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Будьте осторожны на улице. А.Хасанов.</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Пограничник. А.Алиш.</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tc>
      </w:tr>
      <w:tr w:rsidR="007853BA" w:rsidRPr="007853BA" w:rsidTr="00934198">
        <w:trPr>
          <w:gridAfter w:val="1"/>
          <w:wAfter w:w="23" w:type="dxa"/>
          <w:cantSplit/>
          <w:trHeight w:val="1134"/>
        </w:trPr>
        <w:tc>
          <w:tcPr>
            <w:tcW w:w="569" w:type="dxa"/>
            <w:gridSpan w:val="2"/>
            <w:tcBorders>
              <w:top w:val="single" w:sz="4" w:space="0" w:color="000000"/>
              <w:left w:val="single" w:sz="4" w:space="0" w:color="000000"/>
              <w:bottom w:val="single" w:sz="4" w:space="0" w:color="000000"/>
            </w:tcBorders>
            <w:shd w:val="clear" w:color="auto" w:fill="auto"/>
            <w:textDirection w:val="btLr"/>
          </w:tcPr>
          <w:p w:rsidR="007853BA" w:rsidRPr="007853BA" w:rsidRDefault="007853BA" w:rsidP="007853BA">
            <w:pPr>
              <w:spacing w:after="0" w:line="100" w:lineRule="atLeast"/>
              <w:ind w:left="113" w:right="113"/>
              <w:jc w:val="center"/>
              <w:rPr>
                <w:rFonts w:ascii="Times New Roman" w:eastAsia="Calibri" w:hAnsi="Times New Roman" w:cs="Times New Roman"/>
                <w:b/>
              </w:rPr>
            </w:pPr>
            <w:r w:rsidRPr="007853BA">
              <w:rPr>
                <w:rFonts w:ascii="Times New Roman" w:eastAsia="Calibri" w:hAnsi="Times New Roman" w:cs="Times New Roman"/>
                <w:b/>
              </w:rPr>
              <w:lastRenderedPageBreak/>
              <w:t>МАРТ</w:t>
            </w:r>
          </w:p>
        </w:tc>
        <w:tc>
          <w:tcPr>
            <w:tcW w:w="1751" w:type="dxa"/>
            <w:tcBorders>
              <w:top w:val="single" w:sz="4" w:space="0" w:color="000000"/>
              <w:left w:val="single" w:sz="4" w:space="0" w:color="000000"/>
              <w:bottom w:val="single" w:sz="4" w:space="0" w:color="000000"/>
            </w:tcBorders>
            <w:shd w:val="clear" w:color="auto" w:fill="auto"/>
          </w:tcPr>
          <w:p w:rsidR="007853BA" w:rsidRPr="00C5310F" w:rsidRDefault="007853BA" w:rsidP="007853BA">
            <w:pPr>
              <w:suppressAutoHyphens w:val="0"/>
              <w:spacing w:after="0" w:line="240" w:lineRule="auto"/>
              <w:jc w:val="both"/>
              <w:rPr>
                <w:rFonts w:ascii="Times New Roman" w:eastAsia="Calibri" w:hAnsi="Times New Roman" w:cs="Times New Roman"/>
                <w:b/>
                <w:color w:val="FF0000"/>
                <w:lang w:eastAsia="en-US"/>
              </w:rPr>
            </w:pPr>
          </w:p>
          <w:p w:rsidR="007853BA" w:rsidRPr="00C5310F" w:rsidRDefault="00C5310F" w:rsidP="007853BA">
            <w:pPr>
              <w:suppressAutoHyphens w:val="0"/>
              <w:spacing w:after="0" w:line="240" w:lineRule="auto"/>
              <w:jc w:val="center"/>
              <w:rPr>
                <w:rFonts w:ascii="Times New Roman" w:eastAsia="Calibri" w:hAnsi="Times New Roman" w:cs="Times New Roman"/>
                <w:b/>
                <w:lang w:eastAsia="en-US"/>
              </w:rPr>
            </w:pPr>
            <w:r w:rsidRPr="00C5310F">
              <w:rPr>
                <w:rFonts w:ascii="Times New Roman" w:eastAsia="Calibri" w:hAnsi="Times New Roman" w:cs="Times New Roman"/>
                <w:b/>
                <w:lang w:eastAsia="en-US"/>
              </w:rPr>
              <w:t>8 марта.</w:t>
            </w:r>
          </w:p>
          <w:p w:rsidR="007853BA" w:rsidRPr="00C5310F" w:rsidRDefault="007853BA" w:rsidP="007853BA">
            <w:pPr>
              <w:suppressAutoHyphens w:val="0"/>
              <w:spacing w:after="0" w:line="240" w:lineRule="auto"/>
              <w:jc w:val="both"/>
              <w:rPr>
                <w:rFonts w:ascii="Times New Roman" w:eastAsia="Calibri" w:hAnsi="Times New Roman" w:cs="Times New Roman"/>
                <w:b/>
                <w:lang w:eastAsia="en-US"/>
              </w:rPr>
            </w:pPr>
          </w:p>
          <w:p w:rsidR="007853BA" w:rsidRPr="00C5310F" w:rsidRDefault="007853BA" w:rsidP="007853BA">
            <w:pPr>
              <w:suppressAutoHyphens w:val="0"/>
              <w:spacing w:after="0" w:line="240" w:lineRule="auto"/>
              <w:jc w:val="both"/>
              <w:rPr>
                <w:rFonts w:ascii="Times New Roman" w:eastAsia="Calibri" w:hAnsi="Times New Roman" w:cs="Times New Roman"/>
                <w:b/>
                <w:color w:val="FF0000"/>
                <w:lang w:eastAsia="en-US"/>
              </w:rPr>
            </w:pPr>
          </w:p>
          <w:p w:rsidR="007853BA" w:rsidRPr="00C5310F" w:rsidRDefault="007853BA" w:rsidP="007853BA">
            <w:pPr>
              <w:suppressAutoHyphens w:val="0"/>
              <w:spacing w:after="0" w:line="240" w:lineRule="auto"/>
              <w:jc w:val="both"/>
              <w:rPr>
                <w:rFonts w:ascii="Times New Roman" w:eastAsia="Calibri" w:hAnsi="Times New Roman" w:cs="Times New Roman"/>
                <w:b/>
                <w:color w:val="FF0000"/>
                <w:lang w:eastAsia="en-US"/>
              </w:rPr>
            </w:pPr>
          </w:p>
          <w:p w:rsidR="007853BA" w:rsidRPr="00C5310F" w:rsidRDefault="007853BA" w:rsidP="007853BA">
            <w:pPr>
              <w:suppressAutoHyphens w:val="0"/>
              <w:spacing w:after="0" w:line="240" w:lineRule="auto"/>
              <w:jc w:val="both"/>
              <w:rPr>
                <w:rFonts w:ascii="Times New Roman" w:eastAsia="Calibri" w:hAnsi="Times New Roman" w:cs="Times New Roman"/>
                <w:b/>
                <w:color w:val="FF0000"/>
                <w:lang w:eastAsia="en-US"/>
              </w:rPr>
            </w:pPr>
          </w:p>
          <w:p w:rsidR="007853BA" w:rsidRPr="00C5310F" w:rsidRDefault="007853BA" w:rsidP="007853BA">
            <w:pPr>
              <w:suppressAutoHyphens w:val="0"/>
              <w:spacing w:after="0" w:line="240" w:lineRule="auto"/>
              <w:jc w:val="both"/>
              <w:rPr>
                <w:rFonts w:ascii="Times New Roman" w:eastAsia="Calibri" w:hAnsi="Times New Roman" w:cs="Times New Roman"/>
                <w:b/>
                <w:color w:val="FF0000"/>
                <w:lang w:eastAsia="en-US"/>
              </w:rPr>
            </w:pPr>
          </w:p>
          <w:p w:rsidR="007853BA" w:rsidRPr="00C5310F" w:rsidRDefault="007853BA" w:rsidP="007853BA">
            <w:pPr>
              <w:suppressAutoHyphens w:val="0"/>
              <w:spacing w:after="0" w:line="240" w:lineRule="auto"/>
              <w:jc w:val="both"/>
              <w:rPr>
                <w:rFonts w:ascii="Times New Roman" w:eastAsia="Calibri" w:hAnsi="Times New Roman" w:cs="Times New Roman"/>
                <w:b/>
                <w:color w:val="FF0000"/>
                <w:lang w:eastAsia="en-US"/>
              </w:rPr>
            </w:pPr>
          </w:p>
          <w:p w:rsidR="007853BA" w:rsidRPr="00C5310F" w:rsidRDefault="007853BA" w:rsidP="007853BA">
            <w:pPr>
              <w:suppressAutoHyphens w:val="0"/>
              <w:spacing w:after="0" w:line="240" w:lineRule="auto"/>
              <w:jc w:val="both"/>
              <w:rPr>
                <w:rFonts w:ascii="Times New Roman" w:eastAsia="Calibri" w:hAnsi="Times New Roman" w:cs="Times New Roman"/>
                <w:b/>
                <w:color w:val="FF0000"/>
                <w:lang w:eastAsia="en-US"/>
              </w:rPr>
            </w:pPr>
          </w:p>
          <w:p w:rsidR="007853BA" w:rsidRDefault="00C5310F" w:rsidP="00C5310F">
            <w:pPr>
              <w:suppressAutoHyphens w:val="0"/>
              <w:spacing w:after="0" w:line="240" w:lineRule="auto"/>
              <w:jc w:val="center"/>
              <w:rPr>
                <w:rFonts w:ascii="Times New Roman" w:eastAsia="Calibri" w:hAnsi="Times New Roman" w:cs="Times New Roman"/>
                <w:b/>
                <w:lang w:eastAsia="en-US"/>
              </w:rPr>
            </w:pPr>
            <w:r w:rsidRPr="00C5310F">
              <w:rPr>
                <w:rFonts w:ascii="Times New Roman" w:eastAsia="Calibri" w:hAnsi="Times New Roman" w:cs="Times New Roman"/>
                <w:b/>
                <w:lang w:eastAsia="en-US"/>
              </w:rPr>
              <w:t>Моя семья</w:t>
            </w:r>
            <w:r>
              <w:rPr>
                <w:rFonts w:ascii="Times New Roman" w:eastAsia="Calibri" w:hAnsi="Times New Roman" w:cs="Times New Roman"/>
                <w:b/>
                <w:lang w:eastAsia="en-US"/>
              </w:rPr>
              <w:t>.</w:t>
            </w:r>
          </w:p>
          <w:p w:rsidR="00C5310F" w:rsidRDefault="00C5310F" w:rsidP="00C5310F">
            <w:pPr>
              <w:suppressAutoHyphens w:val="0"/>
              <w:spacing w:after="0" w:line="240" w:lineRule="auto"/>
              <w:jc w:val="center"/>
              <w:rPr>
                <w:rFonts w:ascii="Times New Roman" w:eastAsia="Calibri" w:hAnsi="Times New Roman" w:cs="Times New Roman"/>
                <w:b/>
                <w:lang w:eastAsia="en-US"/>
              </w:rPr>
            </w:pPr>
            <w:r>
              <w:rPr>
                <w:rFonts w:ascii="Times New Roman" w:eastAsia="Calibri" w:hAnsi="Times New Roman" w:cs="Times New Roman"/>
                <w:b/>
                <w:lang w:eastAsia="en-US"/>
              </w:rPr>
              <w:t>Человек</w:t>
            </w:r>
          </w:p>
          <w:p w:rsidR="00C5310F" w:rsidRPr="00C5310F" w:rsidRDefault="00C5310F" w:rsidP="00C5310F">
            <w:pPr>
              <w:suppressAutoHyphens w:val="0"/>
              <w:spacing w:after="0" w:line="240" w:lineRule="auto"/>
              <w:jc w:val="center"/>
              <w:rPr>
                <w:rFonts w:ascii="Times New Roman" w:eastAsia="Calibri" w:hAnsi="Times New Roman" w:cs="Times New Roman"/>
                <w:b/>
                <w:lang w:eastAsia="en-US"/>
              </w:rPr>
            </w:pPr>
            <w:r>
              <w:rPr>
                <w:rFonts w:ascii="Times New Roman" w:eastAsia="Calibri" w:hAnsi="Times New Roman" w:cs="Times New Roman"/>
                <w:b/>
                <w:lang w:eastAsia="en-US"/>
              </w:rPr>
              <w:t>(10.03-14.03)</w:t>
            </w:r>
          </w:p>
          <w:p w:rsidR="007853BA" w:rsidRPr="00C5310F" w:rsidRDefault="007853BA" w:rsidP="007853BA">
            <w:pPr>
              <w:suppressAutoHyphens w:val="0"/>
              <w:spacing w:after="0" w:line="240" w:lineRule="auto"/>
              <w:jc w:val="both"/>
              <w:rPr>
                <w:rFonts w:ascii="Times New Roman" w:eastAsia="Calibri" w:hAnsi="Times New Roman" w:cs="Times New Roman"/>
                <w:b/>
                <w:color w:val="FF0000"/>
                <w:lang w:eastAsia="en-US"/>
              </w:rPr>
            </w:pPr>
          </w:p>
          <w:p w:rsidR="007853BA" w:rsidRPr="00C5310F" w:rsidRDefault="007853BA" w:rsidP="007853BA">
            <w:pPr>
              <w:suppressAutoHyphens w:val="0"/>
              <w:spacing w:after="0" w:line="240" w:lineRule="auto"/>
              <w:jc w:val="both"/>
              <w:rPr>
                <w:rFonts w:ascii="Times New Roman" w:eastAsia="Calibri" w:hAnsi="Times New Roman" w:cs="Times New Roman"/>
                <w:b/>
                <w:color w:val="FF0000"/>
                <w:lang w:eastAsia="en-US"/>
              </w:rPr>
            </w:pPr>
          </w:p>
          <w:p w:rsidR="00DC34AE" w:rsidRDefault="00DC34AE" w:rsidP="007853BA">
            <w:pPr>
              <w:suppressAutoHyphens w:val="0"/>
              <w:spacing w:after="0" w:line="240" w:lineRule="auto"/>
              <w:jc w:val="center"/>
              <w:rPr>
                <w:rFonts w:ascii="Times New Roman" w:eastAsia="Calibri" w:hAnsi="Times New Roman" w:cs="Times New Roman"/>
                <w:b/>
                <w:color w:val="FF0000"/>
                <w:lang w:eastAsia="en-US"/>
              </w:rPr>
            </w:pPr>
          </w:p>
          <w:p w:rsidR="00DC34AE" w:rsidRDefault="00DC34AE" w:rsidP="007853BA">
            <w:pPr>
              <w:suppressAutoHyphens w:val="0"/>
              <w:spacing w:after="0" w:line="240" w:lineRule="auto"/>
              <w:jc w:val="center"/>
              <w:rPr>
                <w:rFonts w:ascii="Times New Roman" w:eastAsia="Calibri" w:hAnsi="Times New Roman" w:cs="Times New Roman"/>
                <w:b/>
                <w:color w:val="FF0000"/>
                <w:lang w:eastAsia="en-US"/>
              </w:rPr>
            </w:pPr>
          </w:p>
          <w:p w:rsidR="00DC34AE" w:rsidRDefault="00DC34AE" w:rsidP="007853BA">
            <w:pPr>
              <w:suppressAutoHyphens w:val="0"/>
              <w:spacing w:after="0" w:line="240" w:lineRule="auto"/>
              <w:jc w:val="center"/>
              <w:rPr>
                <w:rFonts w:ascii="Times New Roman" w:eastAsia="Calibri" w:hAnsi="Times New Roman" w:cs="Times New Roman"/>
                <w:b/>
                <w:color w:val="FF0000"/>
                <w:lang w:eastAsia="en-US"/>
              </w:rPr>
            </w:pPr>
          </w:p>
          <w:p w:rsidR="00DC34AE" w:rsidRDefault="00DC34AE" w:rsidP="007853BA">
            <w:pPr>
              <w:suppressAutoHyphens w:val="0"/>
              <w:spacing w:after="0" w:line="240" w:lineRule="auto"/>
              <w:jc w:val="center"/>
              <w:rPr>
                <w:rFonts w:ascii="Times New Roman" w:eastAsia="Calibri" w:hAnsi="Times New Roman" w:cs="Times New Roman"/>
                <w:b/>
                <w:color w:val="FF0000"/>
                <w:lang w:eastAsia="en-US"/>
              </w:rPr>
            </w:pPr>
          </w:p>
          <w:p w:rsidR="00DC34AE" w:rsidRDefault="00DC34AE" w:rsidP="007853BA">
            <w:pPr>
              <w:suppressAutoHyphens w:val="0"/>
              <w:spacing w:after="0" w:line="240" w:lineRule="auto"/>
              <w:jc w:val="center"/>
              <w:rPr>
                <w:rFonts w:ascii="Times New Roman" w:eastAsia="Calibri" w:hAnsi="Times New Roman" w:cs="Times New Roman"/>
                <w:b/>
                <w:lang w:eastAsia="en-US"/>
              </w:rPr>
            </w:pPr>
            <w:r w:rsidRPr="00DC34AE">
              <w:rPr>
                <w:rFonts w:ascii="Times New Roman" w:eastAsia="Calibri" w:hAnsi="Times New Roman" w:cs="Times New Roman"/>
                <w:b/>
                <w:lang w:eastAsia="en-US"/>
              </w:rPr>
              <w:t>Дом и его части. Мебель.</w:t>
            </w:r>
          </w:p>
          <w:p w:rsidR="00DC34AE" w:rsidRPr="00DC34AE" w:rsidRDefault="00DC34AE" w:rsidP="007853BA">
            <w:pPr>
              <w:suppressAutoHyphens w:val="0"/>
              <w:spacing w:after="0" w:line="240" w:lineRule="auto"/>
              <w:jc w:val="center"/>
              <w:rPr>
                <w:rFonts w:ascii="Times New Roman" w:eastAsia="Calibri" w:hAnsi="Times New Roman" w:cs="Times New Roman"/>
                <w:lang w:eastAsia="en-US"/>
              </w:rPr>
            </w:pPr>
            <w:r>
              <w:rPr>
                <w:rFonts w:ascii="Times New Roman" w:eastAsia="Calibri" w:hAnsi="Times New Roman" w:cs="Times New Roman"/>
                <w:lang w:eastAsia="en-US"/>
              </w:rPr>
              <w:t>(17.03-21.03)</w:t>
            </w:r>
          </w:p>
          <w:p w:rsidR="00DC34AE" w:rsidRDefault="00DC34AE" w:rsidP="007853BA">
            <w:pPr>
              <w:suppressAutoHyphens w:val="0"/>
              <w:spacing w:after="0" w:line="240" w:lineRule="auto"/>
              <w:jc w:val="center"/>
              <w:rPr>
                <w:rFonts w:ascii="Times New Roman" w:eastAsia="Calibri" w:hAnsi="Times New Roman" w:cs="Times New Roman"/>
                <w:b/>
                <w:color w:val="FF0000"/>
                <w:lang w:eastAsia="en-US"/>
              </w:rPr>
            </w:pPr>
          </w:p>
          <w:p w:rsidR="00DC34AE" w:rsidRDefault="00DC34AE" w:rsidP="007853BA">
            <w:pPr>
              <w:suppressAutoHyphens w:val="0"/>
              <w:spacing w:after="0" w:line="240" w:lineRule="auto"/>
              <w:jc w:val="center"/>
              <w:rPr>
                <w:rFonts w:ascii="Times New Roman" w:eastAsia="Calibri" w:hAnsi="Times New Roman" w:cs="Times New Roman"/>
                <w:b/>
                <w:color w:val="FF0000"/>
                <w:lang w:eastAsia="en-US"/>
              </w:rPr>
            </w:pPr>
          </w:p>
          <w:p w:rsidR="00DC34AE" w:rsidRDefault="00DC34AE" w:rsidP="007853BA">
            <w:pPr>
              <w:suppressAutoHyphens w:val="0"/>
              <w:spacing w:after="0" w:line="240" w:lineRule="auto"/>
              <w:jc w:val="center"/>
              <w:rPr>
                <w:rFonts w:ascii="Times New Roman" w:eastAsia="Calibri" w:hAnsi="Times New Roman" w:cs="Times New Roman"/>
                <w:b/>
                <w:color w:val="FF0000"/>
                <w:lang w:eastAsia="en-US"/>
              </w:rPr>
            </w:pPr>
          </w:p>
          <w:p w:rsidR="00DC34AE" w:rsidRPr="00DC34AE" w:rsidRDefault="00DC34AE" w:rsidP="007853BA">
            <w:pPr>
              <w:suppressAutoHyphens w:val="0"/>
              <w:spacing w:after="0" w:line="240" w:lineRule="auto"/>
              <w:jc w:val="center"/>
              <w:rPr>
                <w:rFonts w:ascii="Times New Roman" w:eastAsia="Calibri" w:hAnsi="Times New Roman" w:cs="Times New Roman"/>
                <w:b/>
                <w:lang w:eastAsia="en-US"/>
              </w:rPr>
            </w:pPr>
          </w:p>
          <w:p w:rsidR="00DC34AE" w:rsidRDefault="00DC34AE" w:rsidP="007853BA">
            <w:pPr>
              <w:suppressAutoHyphens w:val="0"/>
              <w:spacing w:after="0" w:line="240" w:lineRule="auto"/>
              <w:jc w:val="center"/>
              <w:rPr>
                <w:rFonts w:ascii="Times New Roman" w:eastAsia="Calibri" w:hAnsi="Times New Roman" w:cs="Times New Roman"/>
                <w:b/>
                <w:lang w:eastAsia="en-US"/>
              </w:rPr>
            </w:pPr>
            <w:r w:rsidRPr="00DC34AE">
              <w:rPr>
                <w:rFonts w:ascii="Times New Roman" w:eastAsia="Calibri" w:hAnsi="Times New Roman" w:cs="Times New Roman"/>
                <w:b/>
                <w:lang w:eastAsia="en-US"/>
              </w:rPr>
              <w:t>Наш город, моя улица.</w:t>
            </w:r>
          </w:p>
          <w:p w:rsidR="007853BA" w:rsidRPr="00667828" w:rsidRDefault="00DC34AE" w:rsidP="00667828">
            <w:pPr>
              <w:suppressAutoHyphens w:val="0"/>
              <w:spacing w:after="0" w:line="240" w:lineRule="auto"/>
              <w:jc w:val="center"/>
              <w:rPr>
                <w:rFonts w:ascii="Times New Roman" w:eastAsia="Calibri" w:hAnsi="Times New Roman" w:cs="Times New Roman"/>
                <w:color w:val="FF0000"/>
                <w:lang w:eastAsia="en-US"/>
              </w:rPr>
            </w:pPr>
            <w:r>
              <w:rPr>
                <w:rFonts w:ascii="Times New Roman" w:eastAsia="Calibri" w:hAnsi="Times New Roman" w:cs="Times New Roman"/>
                <w:lang w:eastAsia="en-US"/>
              </w:rPr>
              <w:t>(24.03-28.03)</w:t>
            </w:r>
          </w:p>
        </w:tc>
        <w:tc>
          <w:tcPr>
            <w:tcW w:w="3309" w:type="dxa"/>
            <w:tcBorders>
              <w:top w:val="single" w:sz="4" w:space="0" w:color="000000"/>
              <w:left w:val="single" w:sz="4" w:space="0" w:color="000000"/>
              <w:bottom w:val="single" w:sz="4" w:space="0" w:color="000000"/>
            </w:tcBorders>
            <w:shd w:val="clear" w:color="auto" w:fill="auto"/>
          </w:tcPr>
          <w:p w:rsidR="007853BA" w:rsidRPr="00C5310F" w:rsidRDefault="007853BA" w:rsidP="007853BA">
            <w:pPr>
              <w:suppressAutoHyphens w:val="0"/>
              <w:spacing w:after="0" w:line="240" w:lineRule="auto"/>
              <w:jc w:val="both"/>
              <w:rPr>
                <w:rFonts w:ascii="Times New Roman" w:eastAsia="Calibri" w:hAnsi="Times New Roman" w:cs="Times New Roman"/>
                <w:color w:val="FF0000"/>
                <w:lang w:eastAsia="en-US"/>
              </w:rPr>
            </w:pPr>
          </w:p>
          <w:p w:rsidR="007853BA" w:rsidRPr="00C5310F" w:rsidRDefault="00C5310F" w:rsidP="007853BA">
            <w:pPr>
              <w:suppressAutoHyphens w:val="0"/>
              <w:spacing w:after="0" w:line="240" w:lineRule="auto"/>
              <w:jc w:val="both"/>
              <w:rPr>
                <w:rFonts w:ascii="Times New Roman" w:eastAsia="Calibri" w:hAnsi="Times New Roman" w:cs="Times New Roman"/>
                <w:lang w:eastAsia="en-US"/>
              </w:rPr>
            </w:pPr>
            <w:r w:rsidRPr="00C5310F">
              <w:rPr>
                <w:rFonts w:ascii="Times New Roman" w:eastAsia="Calibri" w:hAnsi="Times New Roman" w:cs="Times New Roman"/>
                <w:lang w:eastAsia="en-US"/>
              </w:rPr>
              <w:t>У</w:t>
            </w:r>
            <w:r w:rsidR="007853BA" w:rsidRPr="00C5310F">
              <w:rPr>
                <w:rFonts w:ascii="Times New Roman" w:eastAsia="Calibri" w:hAnsi="Times New Roman" w:cs="Times New Roman"/>
                <w:lang w:eastAsia="en-US"/>
              </w:rPr>
              <w:t xml:space="preserve">пражнять в образовании притяжательных прилагательных с суффиксом –ин-. </w:t>
            </w:r>
          </w:p>
          <w:p w:rsidR="007853BA" w:rsidRPr="00C5310F" w:rsidRDefault="007853BA" w:rsidP="007853BA">
            <w:pPr>
              <w:suppressAutoHyphens w:val="0"/>
              <w:spacing w:after="0" w:line="240" w:lineRule="auto"/>
              <w:jc w:val="both"/>
              <w:rPr>
                <w:rFonts w:ascii="Times New Roman" w:eastAsia="Calibri" w:hAnsi="Times New Roman" w:cs="Times New Roman"/>
                <w:lang w:eastAsia="en-US"/>
              </w:rPr>
            </w:pPr>
            <w:r w:rsidRPr="00C5310F">
              <w:rPr>
                <w:rFonts w:ascii="Times New Roman" w:eastAsia="Calibri" w:hAnsi="Times New Roman" w:cs="Times New Roman"/>
                <w:lang w:eastAsia="en-US"/>
              </w:rPr>
              <w:t>Составление описательного рассказа о маме по собственному рисунку.</w:t>
            </w:r>
          </w:p>
          <w:p w:rsidR="007853BA" w:rsidRPr="00C5310F" w:rsidRDefault="007853BA" w:rsidP="007853BA">
            <w:pPr>
              <w:suppressAutoHyphens w:val="0"/>
              <w:spacing w:after="0" w:line="240" w:lineRule="auto"/>
              <w:jc w:val="both"/>
              <w:rPr>
                <w:rFonts w:ascii="Times New Roman" w:eastAsia="Calibri" w:hAnsi="Times New Roman" w:cs="Times New Roman"/>
                <w:color w:val="FF0000"/>
                <w:lang w:eastAsia="en-US"/>
              </w:rPr>
            </w:pPr>
          </w:p>
          <w:p w:rsidR="00C5310F" w:rsidRPr="00C5310F" w:rsidRDefault="00C5310F" w:rsidP="00C5310F">
            <w:pPr>
              <w:suppressAutoHyphens w:val="0"/>
              <w:spacing w:after="0" w:line="240" w:lineRule="auto"/>
              <w:jc w:val="both"/>
              <w:rPr>
                <w:rFonts w:ascii="Times New Roman" w:eastAsia="Calibri" w:hAnsi="Times New Roman" w:cs="Times New Roman"/>
                <w:lang w:eastAsia="en-US"/>
              </w:rPr>
            </w:pPr>
            <w:r w:rsidRPr="00C5310F">
              <w:rPr>
                <w:rFonts w:ascii="Times New Roman" w:eastAsia="Calibri" w:hAnsi="Times New Roman" w:cs="Times New Roman"/>
                <w:lang w:eastAsia="en-US"/>
              </w:rPr>
              <w:t>Глаголы 1-го лица настоящего времени; согласование имен с</w:t>
            </w:r>
            <w:r w:rsidR="00DC34AE">
              <w:rPr>
                <w:rFonts w:ascii="Times New Roman" w:eastAsia="Calibri" w:hAnsi="Times New Roman" w:cs="Times New Roman"/>
                <w:lang w:eastAsia="en-US"/>
              </w:rPr>
              <w:t xml:space="preserve">уществительных с числительными </w:t>
            </w:r>
            <w:r w:rsidRPr="00C5310F">
              <w:rPr>
                <w:rFonts w:ascii="Times New Roman" w:eastAsia="Calibri" w:hAnsi="Times New Roman" w:cs="Times New Roman"/>
                <w:lang w:eastAsia="en-US"/>
              </w:rPr>
              <w:t xml:space="preserve">два, две; упражнять детей в умении подбирать слова-антонимы. </w:t>
            </w:r>
          </w:p>
          <w:p w:rsidR="00C5310F" w:rsidRPr="00C5310F" w:rsidRDefault="00C5310F" w:rsidP="00C5310F">
            <w:pPr>
              <w:suppressAutoHyphens w:val="0"/>
              <w:spacing w:after="0" w:line="240" w:lineRule="auto"/>
              <w:jc w:val="both"/>
              <w:rPr>
                <w:rFonts w:ascii="Times New Roman" w:eastAsia="Calibri" w:hAnsi="Times New Roman" w:cs="Times New Roman"/>
                <w:lang w:eastAsia="en-US"/>
              </w:rPr>
            </w:pPr>
            <w:r w:rsidRPr="00C5310F">
              <w:rPr>
                <w:rFonts w:ascii="Times New Roman" w:eastAsia="Calibri" w:hAnsi="Times New Roman" w:cs="Times New Roman"/>
                <w:lang w:eastAsia="en-US"/>
              </w:rPr>
              <w:t>Составление</w:t>
            </w:r>
            <w:r w:rsidR="00676B0D">
              <w:rPr>
                <w:rFonts w:ascii="Times New Roman" w:eastAsia="Calibri" w:hAnsi="Times New Roman" w:cs="Times New Roman"/>
                <w:lang w:eastAsia="en-US"/>
              </w:rPr>
              <w:t xml:space="preserve"> описательного</w:t>
            </w:r>
            <w:r w:rsidRPr="00C5310F">
              <w:rPr>
                <w:rFonts w:ascii="Times New Roman" w:eastAsia="Calibri" w:hAnsi="Times New Roman" w:cs="Times New Roman"/>
                <w:lang w:eastAsia="en-US"/>
              </w:rPr>
              <w:t xml:space="preserve"> рассказа по опорной картинке.</w:t>
            </w:r>
          </w:p>
          <w:p w:rsidR="00C5310F" w:rsidRPr="00C5310F" w:rsidRDefault="00C5310F" w:rsidP="007853BA">
            <w:pPr>
              <w:suppressAutoHyphens w:val="0"/>
              <w:spacing w:after="0" w:line="240" w:lineRule="auto"/>
              <w:jc w:val="both"/>
              <w:rPr>
                <w:rFonts w:ascii="Times New Roman" w:eastAsia="Calibri" w:hAnsi="Times New Roman" w:cs="Times New Roman"/>
                <w:color w:val="FF0000"/>
                <w:lang w:eastAsia="en-US"/>
              </w:rPr>
            </w:pPr>
          </w:p>
          <w:p w:rsidR="00C5310F" w:rsidRDefault="00DC34AE" w:rsidP="007853BA">
            <w:pPr>
              <w:suppressAutoHyphens w:val="0"/>
              <w:spacing w:after="0" w:line="240" w:lineRule="auto"/>
              <w:jc w:val="both"/>
              <w:rPr>
                <w:rFonts w:ascii="Times New Roman" w:eastAsia="Calibri" w:hAnsi="Times New Roman" w:cs="Times New Roman"/>
                <w:lang w:eastAsia="en-US"/>
              </w:rPr>
            </w:pPr>
            <w:r w:rsidRPr="00DC34AE">
              <w:rPr>
                <w:rFonts w:ascii="Times New Roman" w:eastAsia="Calibri" w:hAnsi="Times New Roman" w:cs="Times New Roman"/>
                <w:lang w:eastAsia="en-US"/>
              </w:rPr>
              <w:t>Предлоги НА, В, ПОД. Приставочные глаголы. Упражнять в подборе слов-антонимов.</w:t>
            </w:r>
          </w:p>
          <w:p w:rsidR="00DC34AE" w:rsidRDefault="00DC34AE" w:rsidP="007853BA">
            <w:pPr>
              <w:suppressAutoHyphens w:val="0"/>
              <w:spacing w:after="0" w:line="240" w:lineRule="auto"/>
              <w:jc w:val="both"/>
              <w:rPr>
                <w:rFonts w:ascii="Times New Roman" w:eastAsia="Calibri" w:hAnsi="Times New Roman" w:cs="Times New Roman"/>
                <w:lang w:eastAsia="en-US"/>
              </w:rPr>
            </w:pPr>
            <w:r w:rsidRPr="00DC34AE">
              <w:rPr>
                <w:rFonts w:ascii="Times New Roman" w:eastAsia="Calibri" w:hAnsi="Times New Roman" w:cs="Times New Roman"/>
                <w:lang w:eastAsia="en-US"/>
              </w:rPr>
              <w:t xml:space="preserve">Составление </w:t>
            </w:r>
            <w:r w:rsidR="00676B0D">
              <w:rPr>
                <w:rFonts w:ascii="Times New Roman" w:eastAsia="Calibri" w:hAnsi="Times New Roman" w:cs="Times New Roman"/>
                <w:lang w:eastAsia="en-US"/>
              </w:rPr>
              <w:t xml:space="preserve">описательного </w:t>
            </w:r>
            <w:r w:rsidRPr="00DC34AE">
              <w:rPr>
                <w:rFonts w:ascii="Times New Roman" w:eastAsia="Calibri" w:hAnsi="Times New Roman" w:cs="Times New Roman"/>
                <w:lang w:eastAsia="en-US"/>
              </w:rPr>
              <w:t>рассказа по опорной картинке.</w:t>
            </w:r>
          </w:p>
          <w:p w:rsidR="00DC34AE" w:rsidRPr="00DC34AE" w:rsidRDefault="00DC34AE" w:rsidP="007853BA">
            <w:pPr>
              <w:suppressAutoHyphens w:val="0"/>
              <w:spacing w:after="0" w:line="240" w:lineRule="auto"/>
              <w:jc w:val="both"/>
              <w:rPr>
                <w:rFonts w:ascii="Times New Roman" w:eastAsia="Calibri" w:hAnsi="Times New Roman" w:cs="Times New Roman"/>
                <w:lang w:eastAsia="en-US"/>
              </w:rPr>
            </w:pPr>
          </w:p>
          <w:p w:rsidR="00DC34AE" w:rsidRPr="00676B0D" w:rsidRDefault="00DC34AE" w:rsidP="00676B0D">
            <w:pPr>
              <w:pStyle w:val="ad"/>
              <w:rPr>
                <w:rFonts w:ascii="Times New Roman" w:hAnsi="Times New Roman"/>
              </w:rPr>
            </w:pPr>
            <w:r w:rsidRPr="00676B0D">
              <w:rPr>
                <w:rFonts w:ascii="Times New Roman" w:hAnsi="Times New Roman"/>
              </w:rPr>
              <w:t>Согласование прилагательных от существительных в роде, числе, падеже.</w:t>
            </w:r>
          </w:p>
          <w:p w:rsidR="007853BA" w:rsidRPr="00667828" w:rsidRDefault="00DC34AE" w:rsidP="00667828">
            <w:pPr>
              <w:pStyle w:val="ad"/>
              <w:rPr>
                <w:rFonts w:ascii="Times New Roman" w:hAnsi="Times New Roman"/>
              </w:rPr>
            </w:pPr>
            <w:r w:rsidRPr="00676B0D">
              <w:rPr>
                <w:rFonts w:ascii="Times New Roman" w:hAnsi="Times New Roman"/>
              </w:rPr>
              <w:t>Составление рассказа по опорной картинке.</w:t>
            </w:r>
          </w:p>
          <w:p w:rsidR="007853BA" w:rsidRPr="00C5310F" w:rsidRDefault="007853BA" w:rsidP="00676B0D">
            <w:pPr>
              <w:suppressAutoHyphens w:val="0"/>
              <w:spacing w:after="0" w:line="240" w:lineRule="auto"/>
              <w:jc w:val="both"/>
              <w:rPr>
                <w:rFonts w:ascii="Times New Roman" w:eastAsia="Calibri" w:hAnsi="Times New Roman" w:cs="Times New Roman"/>
                <w:color w:val="FF0000"/>
                <w:lang w:eastAsia="en-US"/>
              </w:rPr>
            </w:pPr>
          </w:p>
        </w:tc>
        <w:tc>
          <w:tcPr>
            <w:tcW w:w="2551" w:type="dxa"/>
            <w:gridSpan w:val="2"/>
            <w:tcBorders>
              <w:top w:val="single" w:sz="4" w:space="0" w:color="000000"/>
              <w:left w:val="single" w:sz="4" w:space="0" w:color="000000"/>
              <w:bottom w:val="single" w:sz="4" w:space="0" w:color="000000"/>
            </w:tcBorders>
            <w:shd w:val="clear" w:color="auto" w:fill="auto"/>
          </w:tcPr>
          <w:p w:rsidR="007853BA" w:rsidRPr="00C5310F" w:rsidRDefault="007853BA" w:rsidP="007853BA">
            <w:pPr>
              <w:suppressAutoHyphens w:val="0"/>
              <w:spacing w:after="0" w:line="240" w:lineRule="auto"/>
              <w:jc w:val="both"/>
              <w:rPr>
                <w:rFonts w:ascii="Times New Roman" w:eastAsia="Calibri" w:hAnsi="Times New Roman" w:cs="Times New Roman"/>
                <w:color w:val="FF0000"/>
                <w:lang w:eastAsia="en-US"/>
              </w:rPr>
            </w:pPr>
          </w:p>
          <w:p w:rsidR="007853BA" w:rsidRPr="00C5310F" w:rsidRDefault="007853BA" w:rsidP="007853BA">
            <w:pPr>
              <w:suppressAutoHyphens w:val="0"/>
              <w:spacing w:after="0" w:line="240" w:lineRule="auto"/>
              <w:jc w:val="both"/>
              <w:rPr>
                <w:rFonts w:ascii="Times New Roman" w:eastAsia="Calibri" w:hAnsi="Times New Roman" w:cs="Times New Roman"/>
                <w:lang w:eastAsia="en-US"/>
              </w:rPr>
            </w:pPr>
            <w:r w:rsidRPr="00C5310F">
              <w:rPr>
                <w:rFonts w:ascii="Times New Roman" w:eastAsia="Calibri" w:hAnsi="Times New Roman" w:cs="Times New Roman"/>
                <w:lang w:eastAsia="en-US"/>
              </w:rPr>
              <w:t>Звук Ы.</w:t>
            </w:r>
          </w:p>
          <w:p w:rsidR="007853BA" w:rsidRPr="00C5310F" w:rsidRDefault="007853BA" w:rsidP="007853BA">
            <w:pPr>
              <w:suppressAutoHyphens w:val="0"/>
              <w:spacing w:after="0" w:line="240" w:lineRule="auto"/>
              <w:jc w:val="both"/>
              <w:rPr>
                <w:rFonts w:ascii="Times New Roman" w:eastAsia="Calibri" w:hAnsi="Times New Roman" w:cs="Times New Roman"/>
                <w:color w:val="FF0000"/>
                <w:lang w:eastAsia="en-US"/>
              </w:rPr>
            </w:pPr>
          </w:p>
          <w:p w:rsidR="007853BA" w:rsidRPr="00C5310F" w:rsidRDefault="007853BA" w:rsidP="007853BA">
            <w:pPr>
              <w:suppressAutoHyphens w:val="0"/>
              <w:spacing w:after="0" w:line="240" w:lineRule="auto"/>
              <w:jc w:val="both"/>
              <w:rPr>
                <w:rFonts w:ascii="Times New Roman" w:eastAsia="Calibri" w:hAnsi="Times New Roman" w:cs="Times New Roman"/>
                <w:color w:val="FF0000"/>
                <w:lang w:eastAsia="en-US"/>
              </w:rPr>
            </w:pPr>
          </w:p>
          <w:p w:rsidR="007853BA" w:rsidRPr="00C5310F" w:rsidRDefault="007853BA" w:rsidP="007853BA">
            <w:pPr>
              <w:suppressAutoHyphens w:val="0"/>
              <w:spacing w:after="0" w:line="240" w:lineRule="auto"/>
              <w:jc w:val="both"/>
              <w:rPr>
                <w:rFonts w:ascii="Times New Roman" w:eastAsia="Calibri" w:hAnsi="Times New Roman" w:cs="Times New Roman"/>
                <w:color w:val="FF0000"/>
                <w:lang w:eastAsia="en-US"/>
              </w:rPr>
            </w:pPr>
          </w:p>
          <w:p w:rsidR="007853BA" w:rsidRPr="00C5310F" w:rsidRDefault="007853BA" w:rsidP="007853BA">
            <w:pPr>
              <w:suppressAutoHyphens w:val="0"/>
              <w:spacing w:after="0" w:line="240" w:lineRule="auto"/>
              <w:jc w:val="both"/>
              <w:rPr>
                <w:rFonts w:ascii="Times New Roman" w:eastAsia="Calibri" w:hAnsi="Times New Roman" w:cs="Times New Roman"/>
                <w:color w:val="FF0000"/>
                <w:lang w:eastAsia="en-US"/>
              </w:rPr>
            </w:pPr>
          </w:p>
          <w:p w:rsidR="007853BA" w:rsidRPr="00C5310F" w:rsidRDefault="007853BA" w:rsidP="007853BA">
            <w:pPr>
              <w:suppressAutoHyphens w:val="0"/>
              <w:spacing w:after="0" w:line="240" w:lineRule="auto"/>
              <w:jc w:val="both"/>
              <w:rPr>
                <w:rFonts w:ascii="Times New Roman" w:eastAsia="Calibri" w:hAnsi="Times New Roman" w:cs="Times New Roman"/>
                <w:color w:val="FF0000"/>
                <w:lang w:eastAsia="en-US"/>
              </w:rPr>
            </w:pPr>
          </w:p>
          <w:p w:rsidR="007853BA" w:rsidRPr="00C5310F" w:rsidRDefault="007853BA" w:rsidP="007853BA">
            <w:pPr>
              <w:suppressAutoHyphens w:val="0"/>
              <w:spacing w:after="0" w:line="240" w:lineRule="auto"/>
              <w:jc w:val="both"/>
              <w:rPr>
                <w:rFonts w:ascii="Times New Roman" w:eastAsia="Calibri" w:hAnsi="Times New Roman" w:cs="Times New Roman"/>
                <w:color w:val="FF0000"/>
                <w:lang w:eastAsia="en-US"/>
              </w:rPr>
            </w:pPr>
          </w:p>
          <w:p w:rsidR="00C5310F" w:rsidRPr="00C5310F" w:rsidRDefault="00C5310F" w:rsidP="007853BA">
            <w:pPr>
              <w:suppressAutoHyphens w:val="0"/>
              <w:spacing w:after="0" w:line="240" w:lineRule="auto"/>
              <w:jc w:val="both"/>
              <w:rPr>
                <w:rFonts w:ascii="Times New Roman" w:eastAsia="Calibri" w:hAnsi="Times New Roman" w:cs="Times New Roman"/>
                <w:lang w:eastAsia="en-US"/>
              </w:rPr>
            </w:pPr>
          </w:p>
          <w:p w:rsidR="007853BA" w:rsidRPr="00C5310F" w:rsidRDefault="007853BA" w:rsidP="007853BA">
            <w:pPr>
              <w:suppressAutoHyphens w:val="0"/>
              <w:spacing w:after="0" w:line="240" w:lineRule="auto"/>
              <w:jc w:val="both"/>
              <w:rPr>
                <w:rFonts w:ascii="Times New Roman" w:eastAsia="Calibri" w:hAnsi="Times New Roman" w:cs="Times New Roman"/>
                <w:lang w:eastAsia="en-US"/>
              </w:rPr>
            </w:pPr>
            <w:r w:rsidRPr="00C5310F">
              <w:rPr>
                <w:rFonts w:ascii="Times New Roman" w:eastAsia="Calibri" w:hAnsi="Times New Roman" w:cs="Times New Roman"/>
                <w:lang w:eastAsia="en-US"/>
              </w:rPr>
              <w:t>Звуки Х</w:t>
            </w:r>
            <w:r w:rsidR="00C5310F">
              <w:rPr>
                <w:rFonts w:ascii="Times New Roman" w:eastAsia="Calibri" w:hAnsi="Times New Roman" w:cs="Times New Roman"/>
                <w:lang w:eastAsia="en-US"/>
              </w:rPr>
              <w:t xml:space="preserve"> </w:t>
            </w:r>
            <w:r w:rsidRPr="00C5310F">
              <w:rPr>
                <w:rFonts w:ascii="Times New Roman" w:eastAsia="Calibri" w:hAnsi="Times New Roman" w:cs="Times New Roman"/>
                <w:lang w:eastAsia="en-US"/>
              </w:rPr>
              <w:t>-</w:t>
            </w:r>
            <w:r w:rsidR="00C5310F">
              <w:rPr>
                <w:rFonts w:ascii="Times New Roman" w:eastAsia="Calibri" w:hAnsi="Times New Roman" w:cs="Times New Roman"/>
                <w:lang w:eastAsia="en-US"/>
              </w:rPr>
              <w:t xml:space="preserve"> </w:t>
            </w:r>
            <w:r w:rsidRPr="00C5310F">
              <w:rPr>
                <w:rFonts w:ascii="Times New Roman" w:eastAsia="Calibri" w:hAnsi="Times New Roman" w:cs="Times New Roman"/>
                <w:lang w:eastAsia="en-US"/>
              </w:rPr>
              <w:t>Х’.</w:t>
            </w:r>
          </w:p>
          <w:p w:rsidR="007853BA" w:rsidRPr="00C5310F" w:rsidRDefault="007853BA" w:rsidP="007853BA">
            <w:pPr>
              <w:suppressAutoHyphens w:val="0"/>
              <w:spacing w:after="0" w:line="240" w:lineRule="auto"/>
              <w:jc w:val="both"/>
              <w:rPr>
                <w:rFonts w:ascii="Times New Roman" w:eastAsia="Calibri" w:hAnsi="Times New Roman" w:cs="Times New Roman"/>
                <w:color w:val="FF0000"/>
                <w:lang w:eastAsia="en-US"/>
              </w:rPr>
            </w:pPr>
          </w:p>
          <w:p w:rsidR="007853BA" w:rsidRPr="00C5310F" w:rsidRDefault="007853BA" w:rsidP="007853BA">
            <w:pPr>
              <w:suppressAutoHyphens w:val="0"/>
              <w:spacing w:after="0" w:line="240" w:lineRule="auto"/>
              <w:jc w:val="both"/>
              <w:rPr>
                <w:rFonts w:ascii="Times New Roman" w:eastAsia="Calibri" w:hAnsi="Times New Roman" w:cs="Times New Roman"/>
                <w:color w:val="FF0000"/>
                <w:lang w:eastAsia="en-US"/>
              </w:rPr>
            </w:pPr>
          </w:p>
          <w:p w:rsidR="007853BA" w:rsidRPr="00C5310F" w:rsidRDefault="007853BA" w:rsidP="007853BA">
            <w:pPr>
              <w:suppressAutoHyphens w:val="0"/>
              <w:spacing w:after="0" w:line="240" w:lineRule="auto"/>
              <w:jc w:val="both"/>
              <w:rPr>
                <w:rFonts w:ascii="Times New Roman" w:eastAsia="Calibri" w:hAnsi="Times New Roman" w:cs="Times New Roman"/>
                <w:color w:val="FF0000"/>
                <w:lang w:eastAsia="en-US"/>
              </w:rPr>
            </w:pPr>
          </w:p>
          <w:p w:rsidR="007853BA" w:rsidRPr="00C5310F" w:rsidRDefault="007853BA" w:rsidP="007853BA">
            <w:pPr>
              <w:suppressAutoHyphens w:val="0"/>
              <w:spacing w:after="0" w:line="240" w:lineRule="auto"/>
              <w:jc w:val="both"/>
              <w:rPr>
                <w:rFonts w:ascii="Times New Roman" w:eastAsia="Calibri" w:hAnsi="Times New Roman" w:cs="Times New Roman"/>
                <w:color w:val="FF0000"/>
                <w:lang w:eastAsia="en-US"/>
              </w:rPr>
            </w:pPr>
          </w:p>
          <w:p w:rsidR="007853BA" w:rsidRPr="00C5310F" w:rsidRDefault="007853BA" w:rsidP="007853BA">
            <w:pPr>
              <w:suppressAutoHyphens w:val="0"/>
              <w:spacing w:after="0" w:line="240" w:lineRule="auto"/>
              <w:jc w:val="both"/>
              <w:rPr>
                <w:rFonts w:ascii="Times New Roman" w:eastAsia="Calibri" w:hAnsi="Times New Roman" w:cs="Times New Roman"/>
                <w:color w:val="FF0000"/>
                <w:lang w:eastAsia="en-US"/>
              </w:rPr>
            </w:pPr>
          </w:p>
          <w:p w:rsidR="007853BA" w:rsidRPr="00C5310F" w:rsidRDefault="007853BA" w:rsidP="007853BA">
            <w:pPr>
              <w:suppressAutoHyphens w:val="0"/>
              <w:spacing w:after="0" w:line="240" w:lineRule="auto"/>
              <w:jc w:val="both"/>
              <w:rPr>
                <w:rFonts w:ascii="Times New Roman" w:eastAsia="Calibri" w:hAnsi="Times New Roman" w:cs="Times New Roman"/>
                <w:color w:val="FF0000"/>
                <w:lang w:eastAsia="en-US"/>
              </w:rPr>
            </w:pPr>
          </w:p>
          <w:p w:rsidR="007853BA" w:rsidRPr="00C5310F" w:rsidRDefault="007853BA" w:rsidP="007853BA">
            <w:pPr>
              <w:suppressAutoHyphens w:val="0"/>
              <w:spacing w:after="0" w:line="240" w:lineRule="auto"/>
              <w:jc w:val="both"/>
              <w:rPr>
                <w:rFonts w:ascii="Times New Roman" w:eastAsia="Calibri" w:hAnsi="Times New Roman" w:cs="Times New Roman"/>
                <w:color w:val="FF0000"/>
                <w:lang w:eastAsia="en-US"/>
              </w:rPr>
            </w:pPr>
          </w:p>
          <w:p w:rsidR="00DC34AE" w:rsidRDefault="00DC34AE" w:rsidP="007853BA">
            <w:pPr>
              <w:suppressAutoHyphens w:val="0"/>
              <w:spacing w:after="0" w:line="240" w:lineRule="auto"/>
              <w:jc w:val="both"/>
              <w:rPr>
                <w:rFonts w:ascii="Times New Roman" w:eastAsia="Calibri" w:hAnsi="Times New Roman" w:cs="Times New Roman"/>
                <w:color w:val="000000" w:themeColor="text1"/>
                <w:lang w:eastAsia="en-US"/>
              </w:rPr>
            </w:pPr>
          </w:p>
          <w:p w:rsidR="007853BA" w:rsidRPr="00DC34AE" w:rsidRDefault="007853BA" w:rsidP="007853BA">
            <w:pPr>
              <w:suppressAutoHyphens w:val="0"/>
              <w:spacing w:after="0" w:line="240" w:lineRule="auto"/>
              <w:jc w:val="both"/>
              <w:rPr>
                <w:rFonts w:ascii="Times New Roman" w:eastAsia="Calibri" w:hAnsi="Times New Roman" w:cs="Times New Roman"/>
                <w:color w:val="000000" w:themeColor="text1"/>
                <w:lang w:eastAsia="en-US"/>
              </w:rPr>
            </w:pPr>
            <w:r w:rsidRPr="00DC34AE">
              <w:rPr>
                <w:rFonts w:ascii="Times New Roman" w:eastAsia="Calibri" w:hAnsi="Times New Roman" w:cs="Times New Roman"/>
                <w:color w:val="000000" w:themeColor="text1"/>
                <w:lang w:eastAsia="en-US"/>
              </w:rPr>
              <w:t>Звуки В-В’.</w:t>
            </w:r>
          </w:p>
          <w:p w:rsidR="007853BA" w:rsidRPr="00DC34AE" w:rsidRDefault="007853BA" w:rsidP="007853BA">
            <w:pPr>
              <w:suppressAutoHyphens w:val="0"/>
              <w:spacing w:after="0" w:line="240" w:lineRule="auto"/>
              <w:jc w:val="both"/>
              <w:rPr>
                <w:rFonts w:ascii="Times New Roman" w:eastAsia="Calibri" w:hAnsi="Times New Roman" w:cs="Times New Roman"/>
                <w:color w:val="000000" w:themeColor="text1"/>
                <w:lang w:eastAsia="en-US"/>
              </w:rPr>
            </w:pPr>
          </w:p>
          <w:p w:rsidR="007853BA" w:rsidRPr="00C5310F" w:rsidRDefault="007853BA" w:rsidP="007853BA">
            <w:pPr>
              <w:suppressAutoHyphens w:val="0"/>
              <w:spacing w:after="0" w:line="240" w:lineRule="auto"/>
              <w:jc w:val="both"/>
              <w:rPr>
                <w:rFonts w:ascii="Times New Roman" w:eastAsia="Calibri" w:hAnsi="Times New Roman" w:cs="Times New Roman"/>
                <w:color w:val="FF0000"/>
                <w:lang w:eastAsia="en-US"/>
              </w:rPr>
            </w:pPr>
          </w:p>
          <w:p w:rsidR="007853BA" w:rsidRPr="00C5310F" w:rsidRDefault="007853BA" w:rsidP="007853BA">
            <w:pPr>
              <w:suppressAutoHyphens w:val="0"/>
              <w:spacing w:after="0" w:line="240" w:lineRule="auto"/>
              <w:jc w:val="both"/>
              <w:rPr>
                <w:rFonts w:ascii="Times New Roman" w:eastAsia="Calibri" w:hAnsi="Times New Roman" w:cs="Times New Roman"/>
                <w:color w:val="FF0000"/>
                <w:lang w:eastAsia="en-US"/>
              </w:rPr>
            </w:pPr>
          </w:p>
          <w:p w:rsidR="007853BA" w:rsidRPr="00C5310F" w:rsidRDefault="007853BA" w:rsidP="007853BA">
            <w:pPr>
              <w:suppressAutoHyphens w:val="0"/>
              <w:spacing w:after="0" w:line="240" w:lineRule="auto"/>
              <w:jc w:val="both"/>
              <w:rPr>
                <w:rFonts w:ascii="Times New Roman" w:eastAsia="Calibri" w:hAnsi="Times New Roman" w:cs="Times New Roman"/>
                <w:color w:val="FF0000"/>
                <w:lang w:eastAsia="en-US"/>
              </w:rPr>
            </w:pPr>
          </w:p>
          <w:p w:rsidR="007853BA" w:rsidRPr="00C5310F" w:rsidRDefault="007853BA" w:rsidP="007853BA">
            <w:pPr>
              <w:suppressAutoHyphens w:val="0"/>
              <w:spacing w:after="0" w:line="240" w:lineRule="auto"/>
              <w:jc w:val="both"/>
              <w:rPr>
                <w:rFonts w:ascii="Times New Roman" w:eastAsia="Calibri" w:hAnsi="Times New Roman" w:cs="Times New Roman"/>
                <w:color w:val="FF0000"/>
                <w:lang w:eastAsia="en-US"/>
              </w:rPr>
            </w:pPr>
          </w:p>
          <w:p w:rsidR="007853BA" w:rsidRPr="00C5310F" w:rsidRDefault="007853BA" w:rsidP="007853BA">
            <w:pPr>
              <w:suppressAutoHyphens w:val="0"/>
              <w:spacing w:after="0" w:line="240" w:lineRule="auto"/>
              <w:jc w:val="both"/>
              <w:rPr>
                <w:rFonts w:ascii="Times New Roman" w:eastAsia="Calibri" w:hAnsi="Times New Roman" w:cs="Times New Roman"/>
                <w:color w:val="FF0000"/>
                <w:lang w:eastAsia="en-US"/>
              </w:rPr>
            </w:pPr>
          </w:p>
          <w:p w:rsidR="007853BA" w:rsidRPr="00DC34AE" w:rsidRDefault="007853BA" w:rsidP="007853BA">
            <w:pPr>
              <w:suppressAutoHyphens w:val="0"/>
              <w:spacing w:after="0" w:line="240" w:lineRule="auto"/>
              <w:jc w:val="both"/>
              <w:rPr>
                <w:rFonts w:ascii="Times New Roman" w:eastAsia="Calibri" w:hAnsi="Times New Roman" w:cs="Times New Roman"/>
                <w:lang w:eastAsia="en-US"/>
              </w:rPr>
            </w:pPr>
            <w:r w:rsidRPr="00DC34AE">
              <w:rPr>
                <w:rFonts w:ascii="Times New Roman" w:eastAsia="Calibri" w:hAnsi="Times New Roman" w:cs="Times New Roman"/>
                <w:lang w:eastAsia="en-US"/>
              </w:rPr>
              <w:t>Звуки Ф-Ф’.</w:t>
            </w:r>
          </w:p>
          <w:p w:rsidR="007853BA" w:rsidRPr="00C5310F" w:rsidRDefault="007853BA" w:rsidP="007853BA">
            <w:pPr>
              <w:rPr>
                <w:color w:val="FF0000"/>
                <w:lang w:eastAsia="en-US"/>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7853BA" w:rsidRPr="00C5310F" w:rsidRDefault="007853BA" w:rsidP="007853BA">
            <w:pPr>
              <w:suppressAutoHyphens w:val="0"/>
              <w:spacing w:after="0" w:line="240" w:lineRule="auto"/>
              <w:jc w:val="both"/>
              <w:rPr>
                <w:rFonts w:ascii="Times New Roman" w:eastAsia="Calibri" w:hAnsi="Times New Roman" w:cs="Times New Roman"/>
                <w:color w:val="FF0000"/>
                <w:lang w:eastAsia="en-US"/>
              </w:rPr>
            </w:pPr>
          </w:p>
          <w:p w:rsidR="007853BA" w:rsidRPr="00C5310F" w:rsidRDefault="007853BA" w:rsidP="007853BA">
            <w:pPr>
              <w:suppressAutoHyphens w:val="0"/>
              <w:spacing w:after="0" w:line="240" w:lineRule="auto"/>
              <w:jc w:val="both"/>
              <w:rPr>
                <w:rFonts w:ascii="Times New Roman" w:eastAsia="Calibri" w:hAnsi="Times New Roman" w:cs="Times New Roman"/>
                <w:lang w:eastAsia="en-US"/>
              </w:rPr>
            </w:pPr>
            <w:r w:rsidRPr="00C5310F">
              <w:rPr>
                <w:rFonts w:ascii="Times New Roman" w:eastAsia="Calibri" w:hAnsi="Times New Roman" w:cs="Times New Roman"/>
                <w:lang w:eastAsia="en-US"/>
              </w:rPr>
              <w:t>Поздравляем бабушку. Г.Зайнашева.</w:t>
            </w:r>
          </w:p>
          <w:p w:rsidR="007853BA" w:rsidRPr="00C5310F" w:rsidRDefault="007853BA" w:rsidP="007853BA">
            <w:pPr>
              <w:suppressAutoHyphens w:val="0"/>
              <w:spacing w:after="0" w:line="240" w:lineRule="auto"/>
              <w:rPr>
                <w:rFonts w:ascii="Times New Roman" w:eastAsia="Calibri" w:hAnsi="Times New Roman" w:cs="Times New Roman"/>
                <w:lang w:eastAsia="en-US"/>
              </w:rPr>
            </w:pPr>
            <w:r w:rsidRPr="00C5310F">
              <w:rPr>
                <w:rFonts w:ascii="Times New Roman" w:eastAsia="Calibri" w:hAnsi="Times New Roman" w:cs="Times New Roman"/>
                <w:lang w:eastAsia="en-US"/>
              </w:rPr>
              <w:t xml:space="preserve">Стих </w:t>
            </w:r>
          </w:p>
          <w:p w:rsidR="007853BA" w:rsidRPr="00C5310F" w:rsidRDefault="00C5310F" w:rsidP="007853BA">
            <w:pPr>
              <w:suppressAutoHyphens w:val="0"/>
              <w:spacing w:after="0" w:line="240" w:lineRule="auto"/>
              <w:rPr>
                <w:rFonts w:ascii="Times New Roman" w:eastAsia="Calibri" w:hAnsi="Times New Roman" w:cs="Times New Roman"/>
                <w:color w:val="FF0000"/>
                <w:lang w:eastAsia="en-US"/>
              </w:rPr>
            </w:pPr>
            <w:r>
              <w:rPr>
                <w:rFonts w:ascii="Times New Roman" w:eastAsia="Calibri" w:hAnsi="Times New Roman" w:cs="Times New Roman"/>
                <w:lang w:eastAsia="en-US"/>
              </w:rPr>
              <w:t>«</w:t>
            </w:r>
            <w:r w:rsidR="007853BA" w:rsidRPr="00C5310F">
              <w:rPr>
                <w:rFonts w:ascii="Times New Roman" w:eastAsia="Calibri" w:hAnsi="Times New Roman" w:cs="Times New Roman"/>
                <w:lang w:eastAsia="en-US"/>
              </w:rPr>
              <w:t>Поздравляю тебя, мама!" Р. Ва лева с. 69</w:t>
            </w:r>
          </w:p>
          <w:p w:rsidR="00DC34AE" w:rsidRDefault="00DC34AE" w:rsidP="007853BA">
            <w:pPr>
              <w:suppressAutoHyphens w:val="0"/>
              <w:spacing w:after="0" w:line="240" w:lineRule="auto"/>
              <w:jc w:val="both"/>
              <w:rPr>
                <w:rFonts w:ascii="Times New Roman" w:eastAsia="Calibri" w:hAnsi="Times New Roman" w:cs="Times New Roman"/>
                <w:lang w:eastAsia="en-US"/>
              </w:rPr>
            </w:pPr>
          </w:p>
          <w:p w:rsidR="007853BA" w:rsidRPr="00C5310F" w:rsidRDefault="00C5310F" w:rsidP="007853BA">
            <w:pPr>
              <w:suppressAutoHyphens w:val="0"/>
              <w:spacing w:after="0" w:line="240" w:lineRule="auto"/>
              <w:jc w:val="both"/>
              <w:rPr>
                <w:rFonts w:ascii="Times New Roman" w:eastAsia="Calibri" w:hAnsi="Times New Roman" w:cs="Times New Roman"/>
                <w:lang w:eastAsia="en-US"/>
              </w:rPr>
            </w:pPr>
            <w:r w:rsidRPr="00C5310F">
              <w:rPr>
                <w:rFonts w:ascii="Times New Roman" w:eastAsia="Calibri" w:hAnsi="Times New Roman" w:cs="Times New Roman"/>
                <w:lang w:eastAsia="en-US"/>
              </w:rPr>
              <w:t>Разговор. Х.Халиков.</w:t>
            </w:r>
          </w:p>
          <w:p w:rsidR="007853BA" w:rsidRPr="00C5310F" w:rsidRDefault="007853BA" w:rsidP="007853BA">
            <w:pPr>
              <w:suppressAutoHyphens w:val="0"/>
              <w:spacing w:after="0" w:line="240" w:lineRule="auto"/>
              <w:jc w:val="both"/>
              <w:rPr>
                <w:rFonts w:ascii="Times New Roman" w:eastAsia="Calibri" w:hAnsi="Times New Roman" w:cs="Times New Roman"/>
                <w:color w:val="FF0000"/>
                <w:lang w:eastAsia="en-US"/>
              </w:rPr>
            </w:pPr>
          </w:p>
          <w:p w:rsidR="007853BA" w:rsidRPr="00C5310F" w:rsidRDefault="007853BA" w:rsidP="007853BA">
            <w:pPr>
              <w:suppressAutoHyphens w:val="0"/>
              <w:spacing w:after="0" w:line="240" w:lineRule="auto"/>
              <w:jc w:val="both"/>
              <w:rPr>
                <w:rFonts w:ascii="Times New Roman" w:eastAsia="Calibri" w:hAnsi="Times New Roman" w:cs="Times New Roman"/>
                <w:color w:val="FF0000"/>
                <w:lang w:eastAsia="en-US"/>
              </w:rPr>
            </w:pPr>
          </w:p>
          <w:p w:rsidR="00DC34AE" w:rsidRDefault="00DC34AE" w:rsidP="007853BA">
            <w:pPr>
              <w:suppressAutoHyphens w:val="0"/>
              <w:spacing w:after="0" w:line="240" w:lineRule="auto"/>
              <w:jc w:val="both"/>
              <w:rPr>
                <w:rFonts w:ascii="Times New Roman" w:eastAsia="Calibri" w:hAnsi="Times New Roman" w:cs="Times New Roman"/>
                <w:color w:val="FF0000"/>
                <w:lang w:eastAsia="en-US"/>
              </w:rPr>
            </w:pPr>
          </w:p>
          <w:p w:rsidR="00DC34AE" w:rsidRDefault="00DC34AE" w:rsidP="007853BA">
            <w:pPr>
              <w:suppressAutoHyphens w:val="0"/>
              <w:spacing w:after="0" w:line="240" w:lineRule="auto"/>
              <w:jc w:val="both"/>
              <w:rPr>
                <w:rFonts w:ascii="Times New Roman" w:eastAsia="Calibri" w:hAnsi="Times New Roman" w:cs="Times New Roman"/>
                <w:color w:val="FF0000"/>
                <w:lang w:eastAsia="en-US"/>
              </w:rPr>
            </w:pPr>
          </w:p>
          <w:p w:rsidR="00DC34AE" w:rsidRDefault="00DC34AE" w:rsidP="007853BA">
            <w:pPr>
              <w:suppressAutoHyphens w:val="0"/>
              <w:spacing w:after="0" w:line="240" w:lineRule="auto"/>
              <w:jc w:val="both"/>
              <w:rPr>
                <w:rFonts w:ascii="Times New Roman" w:eastAsia="Calibri" w:hAnsi="Times New Roman" w:cs="Times New Roman"/>
                <w:color w:val="FF0000"/>
                <w:lang w:eastAsia="en-US"/>
              </w:rPr>
            </w:pPr>
          </w:p>
          <w:p w:rsidR="00DC34AE" w:rsidRDefault="00DC34AE" w:rsidP="007853BA">
            <w:pPr>
              <w:suppressAutoHyphens w:val="0"/>
              <w:spacing w:after="0" w:line="240" w:lineRule="auto"/>
              <w:jc w:val="both"/>
              <w:rPr>
                <w:rFonts w:ascii="Times New Roman" w:eastAsia="Calibri" w:hAnsi="Times New Roman" w:cs="Times New Roman"/>
                <w:color w:val="FF0000"/>
                <w:lang w:eastAsia="en-US"/>
              </w:rPr>
            </w:pPr>
          </w:p>
          <w:p w:rsidR="00DC34AE" w:rsidRDefault="00DC34AE" w:rsidP="007853BA">
            <w:pPr>
              <w:suppressAutoHyphens w:val="0"/>
              <w:spacing w:after="0" w:line="240" w:lineRule="auto"/>
              <w:jc w:val="both"/>
              <w:rPr>
                <w:rFonts w:ascii="Times New Roman" w:eastAsia="Calibri" w:hAnsi="Times New Roman" w:cs="Times New Roman"/>
                <w:color w:val="FF0000"/>
                <w:lang w:eastAsia="en-US"/>
              </w:rPr>
            </w:pPr>
          </w:p>
          <w:p w:rsidR="00DC34AE" w:rsidRDefault="00DC34AE" w:rsidP="007853BA">
            <w:pPr>
              <w:suppressAutoHyphens w:val="0"/>
              <w:spacing w:after="0" w:line="240" w:lineRule="auto"/>
              <w:jc w:val="both"/>
              <w:rPr>
                <w:rFonts w:ascii="Times New Roman" w:eastAsia="Calibri" w:hAnsi="Times New Roman" w:cs="Times New Roman"/>
                <w:color w:val="FF0000"/>
                <w:lang w:eastAsia="en-US"/>
              </w:rPr>
            </w:pPr>
          </w:p>
          <w:p w:rsidR="00DC34AE" w:rsidRDefault="00DC34AE" w:rsidP="007853BA">
            <w:pPr>
              <w:suppressAutoHyphens w:val="0"/>
              <w:spacing w:after="0" w:line="240" w:lineRule="auto"/>
              <w:jc w:val="both"/>
              <w:rPr>
                <w:rFonts w:ascii="Times New Roman" w:eastAsia="Calibri" w:hAnsi="Times New Roman" w:cs="Times New Roman"/>
                <w:color w:val="FF0000"/>
                <w:lang w:eastAsia="en-US"/>
              </w:rPr>
            </w:pPr>
          </w:p>
          <w:p w:rsidR="00DC34AE" w:rsidRDefault="00DC34AE" w:rsidP="007853BA">
            <w:pPr>
              <w:suppressAutoHyphens w:val="0"/>
              <w:spacing w:after="0" w:line="240" w:lineRule="auto"/>
              <w:jc w:val="both"/>
              <w:rPr>
                <w:rFonts w:ascii="Times New Roman" w:eastAsia="Calibri" w:hAnsi="Times New Roman" w:cs="Times New Roman"/>
                <w:color w:val="FF0000"/>
                <w:lang w:eastAsia="en-US"/>
              </w:rPr>
            </w:pPr>
          </w:p>
          <w:p w:rsidR="00DC34AE" w:rsidRDefault="00676B0D" w:rsidP="007853BA">
            <w:pPr>
              <w:suppressAutoHyphens w:val="0"/>
              <w:spacing w:after="0" w:line="240" w:lineRule="auto"/>
              <w:jc w:val="both"/>
              <w:rPr>
                <w:rFonts w:ascii="Times New Roman" w:eastAsia="Calibri" w:hAnsi="Times New Roman" w:cs="Times New Roman"/>
                <w:lang w:eastAsia="en-US"/>
              </w:rPr>
            </w:pPr>
            <w:r w:rsidRPr="00676B0D">
              <w:rPr>
                <w:rFonts w:ascii="Times New Roman" w:eastAsia="Calibri" w:hAnsi="Times New Roman" w:cs="Times New Roman"/>
                <w:lang w:eastAsia="en-US"/>
              </w:rPr>
              <w:t>Тихие улицы. А.Хасанов</w:t>
            </w:r>
          </w:p>
          <w:p w:rsidR="00676B0D" w:rsidRDefault="00676B0D" w:rsidP="007853BA">
            <w:pPr>
              <w:suppressAutoHyphens w:val="0"/>
              <w:spacing w:after="0" w:line="240" w:lineRule="auto"/>
              <w:jc w:val="both"/>
              <w:rPr>
                <w:rFonts w:ascii="Times New Roman" w:eastAsia="Calibri" w:hAnsi="Times New Roman" w:cs="Times New Roman"/>
                <w:lang w:eastAsia="en-US"/>
              </w:rPr>
            </w:pPr>
          </w:p>
          <w:p w:rsidR="00667828" w:rsidRPr="00667828" w:rsidRDefault="00667828" w:rsidP="00667828">
            <w:pPr>
              <w:suppressAutoHyphens w:val="0"/>
              <w:spacing w:after="0" w:line="240" w:lineRule="auto"/>
              <w:jc w:val="both"/>
              <w:rPr>
                <w:rFonts w:ascii="Times New Roman" w:eastAsia="Calibri" w:hAnsi="Times New Roman" w:cs="Times New Roman"/>
                <w:lang w:eastAsia="en-US"/>
              </w:rPr>
            </w:pPr>
            <w:r w:rsidRPr="00667828">
              <w:rPr>
                <w:rFonts w:ascii="Times New Roman" w:eastAsia="Calibri" w:hAnsi="Times New Roman" w:cs="Times New Roman"/>
                <w:lang w:eastAsia="en-US"/>
              </w:rPr>
              <w:t>Мы с Волги, из Казани. С.Хаким</w:t>
            </w:r>
          </w:p>
          <w:p w:rsidR="007853BA" w:rsidRPr="00667828" w:rsidRDefault="00667828" w:rsidP="007853BA">
            <w:pPr>
              <w:suppressAutoHyphens w:val="0"/>
              <w:spacing w:after="0" w:line="240" w:lineRule="auto"/>
              <w:jc w:val="both"/>
              <w:rPr>
                <w:rFonts w:ascii="Times New Roman" w:eastAsia="Calibri" w:hAnsi="Times New Roman" w:cs="Times New Roman"/>
                <w:lang w:eastAsia="en-US"/>
              </w:rPr>
            </w:pPr>
            <w:r w:rsidRPr="00667828">
              <w:rPr>
                <w:rFonts w:ascii="Times New Roman" w:eastAsia="Calibri" w:hAnsi="Times New Roman" w:cs="Times New Roman"/>
                <w:lang w:eastAsia="en-US"/>
              </w:rPr>
              <w:t>«Край мой родной, Татарстан» Р. Валеева. С. 144</w:t>
            </w:r>
          </w:p>
        </w:tc>
      </w:tr>
      <w:tr w:rsidR="007853BA" w:rsidRPr="007853BA" w:rsidTr="00934198">
        <w:trPr>
          <w:gridAfter w:val="1"/>
          <w:wAfter w:w="23" w:type="dxa"/>
          <w:cantSplit/>
          <w:trHeight w:val="1134"/>
        </w:trPr>
        <w:tc>
          <w:tcPr>
            <w:tcW w:w="569" w:type="dxa"/>
            <w:gridSpan w:val="2"/>
            <w:tcBorders>
              <w:top w:val="single" w:sz="4" w:space="0" w:color="000000"/>
              <w:left w:val="single" w:sz="4" w:space="0" w:color="000000"/>
              <w:bottom w:val="single" w:sz="4" w:space="0" w:color="000000"/>
            </w:tcBorders>
            <w:shd w:val="clear" w:color="auto" w:fill="auto"/>
            <w:textDirection w:val="btLr"/>
          </w:tcPr>
          <w:p w:rsidR="007853BA" w:rsidRPr="007853BA" w:rsidRDefault="007853BA" w:rsidP="007853BA">
            <w:pPr>
              <w:spacing w:after="0" w:line="100" w:lineRule="atLeast"/>
              <w:ind w:left="113" w:right="113"/>
              <w:jc w:val="center"/>
              <w:rPr>
                <w:rFonts w:ascii="Times New Roman" w:eastAsia="Calibri" w:hAnsi="Times New Roman" w:cs="Times New Roman"/>
                <w:b/>
              </w:rPr>
            </w:pPr>
            <w:r w:rsidRPr="007853BA">
              <w:rPr>
                <w:rFonts w:ascii="Times New Roman" w:eastAsia="Calibri" w:hAnsi="Times New Roman" w:cs="Times New Roman"/>
                <w:b/>
              </w:rPr>
              <w:lastRenderedPageBreak/>
              <w:t>АПРЕЛЬ</w:t>
            </w:r>
          </w:p>
        </w:tc>
        <w:tc>
          <w:tcPr>
            <w:tcW w:w="1751" w:type="dxa"/>
            <w:tcBorders>
              <w:top w:val="single" w:sz="4" w:space="0" w:color="000000"/>
              <w:left w:val="single" w:sz="4" w:space="0" w:color="000000"/>
              <w:bottom w:val="single" w:sz="4" w:space="0" w:color="000000"/>
            </w:tcBorders>
            <w:shd w:val="clear" w:color="auto" w:fill="auto"/>
          </w:tcPr>
          <w:p w:rsidR="00676B0D" w:rsidRDefault="00676B0D" w:rsidP="00676B0D">
            <w:pPr>
              <w:suppressAutoHyphens w:val="0"/>
              <w:spacing w:after="0" w:line="240" w:lineRule="auto"/>
              <w:jc w:val="center"/>
              <w:rPr>
                <w:rFonts w:ascii="Times New Roman" w:eastAsia="Calibri" w:hAnsi="Times New Roman" w:cs="Times New Roman"/>
                <w:b/>
                <w:lang w:eastAsia="en-US"/>
              </w:rPr>
            </w:pPr>
            <w:r w:rsidRPr="00676B0D">
              <w:rPr>
                <w:rFonts w:ascii="Times New Roman" w:eastAsia="Calibri" w:hAnsi="Times New Roman" w:cs="Times New Roman"/>
                <w:b/>
                <w:lang w:eastAsia="en-US"/>
              </w:rPr>
              <w:t>Посуда.</w:t>
            </w:r>
          </w:p>
          <w:p w:rsidR="00676B0D" w:rsidRPr="00676B0D" w:rsidRDefault="00676B0D" w:rsidP="00676B0D">
            <w:pPr>
              <w:suppressAutoHyphens w:val="0"/>
              <w:spacing w:after="0" w:line="240" w:lineRule="auto"/>
              <w:jc w:val="center"/>
              <w:rPr>
                <w:rFonts w:ascii="Times New Roman" w:eastAsia="Calibri" w:hAnsi="Times New Roman" w:cs="Times New Roman"/>
                <w:lang w:eastAsia="en-US"/>
              </w:rPr>
            </w:pPr>
            <w:r>
              <w:rPr>
                <w:rFonts w:ascii="Times New Roman" w:eastAsia="Calibri" w:hAnsi="Times New Roman" w:cs="Times New Roman"/>
                <w:lang w:eastAsia="en-US"/>
              </w:rPr>
              <w:t>(31.03-04.04)</w:t>
            </w:r>
          </w:p>
          <w:p w:rsidR="00676B0D" w:rsidRPr="00676B0D" w:rsidRDefault="00676B0D" w:rsidP="00676B0D">
            <w:pPr>
              <w:suppressAutoHyphens w:val="0"/>
              <w:spacing w:after="0" w:line="240" w:lineRule="auto"/>
              <w:jc w:val="center"/>
              <w:rPr>
                <w:rFonts w:ascii="Times New Roman" w:eastAsia="Calibri" w:hAnsi="Times New Roman" w:cs="Times New Roman"/>
                <w:b/>
                <w:lang w:eastAsia="en-US"/>
              </w:rPr>
            </w:pPr>
          </w:p>
          <w:p w:rsidR="00676B0D" w:rsidRPr="00676B0D" w:rsidRDefault="00676B0D" w:rsidP="00676B0D">
            <w:pPr>
              <w:suppressAutoHyphens w:val="0"/>
              <w:spacing w:after="0" w:line="240" w:lineRule="auto"/>
              <w:jc w:val="center"/>
              <w:rPr>
                <w:rFonts w:ascii="Times New Roman" w:eastAsia="Calibri" w:hAnsi="Times New Roman" w:cs="Times New Roman"/>
                <w:b/>
                <w:lang w:eastAsia="en-US"/>
              </w:rPr>
            </w:pPr>
          </w:p>
          <w:p w:rsidR="00676B0D" w:rsidRPr="00676B0D" w:rsidRDefault="00676B0D" w:rsidP="00676B0D">
            <w:pPr>
              <w:suppressAutoHyphens w:val="0"/>
              <w:spacing w:after="0" w:line="240" w:lineRule="auto"/>
              <w:jc w:val="center"/>
              <w:rPr>
                <w:rFonts w:ascii="Times New Roman" w:eastAsia="Calibri" w:hAnsi="Times New Roman" w:cs="Times New Roman"/>
                <w:b/>
                <w:lang w:eastAsia="en-US"/>
              </w:rPr>
            </w:pPr>
          </w:p>
          <w:p w:rsidR="00676B0D" w:rsidRPr="00676B0D" w:rsidRDefault="00676B0D" w:rsidP="00676B0D">
            <w:pPr>
              <w:suppressAutoHyphens w:val="0"/>
              <w:spacing w:after="0" w:line="240" w:lineRule="auto"/>
              <w:jc w:val="center"/>
              <w:rPr>
                <w:rFonts w:ascii="Times New Roman" w:eastAsia="Calibri" w:hAnsi="Times New Roman" w:cs="Times New Roman"/>
                <w:b/>
                <w:lang w:eastAsia="en-US"/>
              </w:rPr>
            </w:pPr>
          </w:p>
          <w:p w:rsidR="00676B0D" w:rsidRPr="00676B0D" w:rsidRDefault="00676B0D" w:rsidP="00676B0D">
            <w:pPr>
              <w:suppressAutoHyphens w:val="0"/>
              <w:spacing w:after="0" w:line="240" w:lineRule="auto"/>
              <w:jc w:val="center"/>
              <w:rPr>
                <w:rFonts w:ascii="Times New Roman" w:eastAsia="Calibri" w:hAnsi="Times New Roman" w:cs="Times New Roman"/>
                <w:b/>
                <w:lang w:eastAsia="en-US"/>
              </w:rPr>
            </w:pPr>
          </w:p>
          <w:p w:rsidR="00676B0D" w:rsidRPr="00676B0D" w:rsidRDefault="00676B0D" w:rsidP="00676B0D">
            <w:pPr>
              <w:suppressAutoHyphens w:val="0"/>
              <w:spacing w:after="0" w:line="240" w:lineRule="auto"/>
              <w:rPr>
                <w:rFonts w:ascii="Times New Roman" w:eastAsia="Calibri" w:hAnsi="Times New Roman" w:cs="Times New Roman"/>
                <w:b/>
                <w:lang w:eastAsia="en-US"/>
              </w:rPr>
            </w:pPr>
          </w:p>
          <w:p w:rsidR="007853BA" w:rsidRDefault="00676B0D" w:rsidP="00676B0D">
            <w:pPr>
              <w:suppressAutoHyphens w:val="0"/>
              <w:spacing w:after="0" w:line="240" w:lineRule="auto"/>
              <w:jc w:val="center"/>
              <w:rPr>
                <w:rFonts w:ascii="Times New Roman" w:eastAsia="Calibri" w:hAnsi="Times New Roman" w:cs="Times New Roman"/>
                <w:b/>
                <w:lang w:eastAsia="en-US"/>
              </w:rPr>
            </w:pPr>
            <w:r w:rsidRPr="00676B0D">
              <w:rPr>
                <w:rFonts w:ascii="Times New Roman" w:eastAsia="Calibri" w:hAnsi="Times New Roman" w:cs="Times New Roman"/>
                <w:b/>
                <w:lang w:eastAsia="en-US"/>
              </w:rPr>
              <w:t>Продукты питания.</w:t>
            </w:r>
          </w:p>
          <w:p w:rsidR="00676B0D" w:rsidRPr="00676B0D" w:rsidRDefault="00676B0D" w:rsidP="00676B0D">
            <w:pPr>
              <w:suppressAutoHyphens w:val="0"/>
              <w:spacing w:after="0" w:line="240" w:lineRule="auto"/>
              <w:jc w:val="center"/>
              <w:rPr>
                <w:rFonts w:ascii="Times New Roman" w:eastAsia="Calibri" w:hAnsi="Times New Roman" w:cs="Times New Roman"/>
                <w:lang w:eastAsia="en-US"/>
              </w:rPr>
            </w:pPr>
            <w:r>
              <w:rPr>
                <w:rFonts w:ascii="Times New Roman" w:eastAsia="Calibri" w:hAnsi="Times New Roman" w:cs="Times New Roman"/>
                <w:lang w:eastAsia="en-US"/>
              </w:rPr>
              <w:t>(07.04-11.04)</w:t>
            </w:r>
          </w:p>
          <w:p w:rsidR="00676B0D" w:rsidRDefault="00676B0D" w:rsidP="007853BA">
            <w:pPr>
              <w:suppressAutoHyphens w:val="0"/>
              <w:spacing w:after="0" w:line="240" w:lineRule="auto"/>
              <w:jc w:val="both"/>
              <w:rPr>
                <w:rFonts w:ascii="Times New Roman" w:eastAsia="Calibri" w:hAnsi="Times New Roman" w:cs="Times New Roman"/>
                <w:b/>
                <w:lang w:eastAsia="en-US"/>
              </w:rPr>
            </w:pPr>
          </w:p>
          <w:p w:rsidR="00676B0D" w:rsidRDefault="00676B0D" w:rsidP="007853BA">
            <w:pPr>
              <w:suppressAutoHyphens w:val="0"/>
              <w:spacing w:after="0" w:line="240" w:lineRule="auto"/>
              <w:jc w:val="both"/>
              <w:rPr>
                <w:rFonts w:ascii="Times New Roman" w:eastAsia="Calibri" w:hAnsi="Times New Roman" w:cs="Times New Roman"/>
                <w:b/>
                <w:lang w:eastAsia="en-US"/>
              </w:rPr>
            </w:pPr>
          </w:p>
          <w:p w:rsidR="00676B0D" w:rsidRDefault="00676B0D" w:rsidP="007853BA">
            <w:pPr>
              <w:suppressAutoHyphens w:val="0"/>
              <w:spacing w:after="0" w:line="240" w:lineRule="auto"/>
              <w:jc w:val="both"/>
              <w:rPr>
                <w:rFonts w:ascii="Times New Roman" w:eastAsia="Calibri" w:hAnsi="Times New Roman" w:cs="Times New Roman"/>
                <w:b/>
                <w:lang w:eastAsia="en-US"/>
              </w:rPr>
            </w:pPr>
          </w:p>
          <w:p w:rsidR="00676B0D" w:rsidRDefault="00676B0D" w:rsidP="007853BA">
            <w:pPr>
              <w:suppressAutoHyphens w:val="0"/>
              <w:spacing w:after="0" w:line="240" w:lineRule="auto"/>
              <w:jc w:val="both"/>
              <w:rPr>
                <w:rFonts w:ascii="Times New Roman" w:eastAsia="Calibri" w:hAnsi="Times New Roman" w:cs="Times New Roman"/>
                <w:b/>
                <w:lang w:eastAsia="en-US"/>
              </w:rPr>
            </w:pPr>
          </w:p>
          <w:p w:rsidR="00676B0D" w:rsidRDefault="00676B0D" w:rsidP="00676B0D">
            <w:pPr>
              <w:suppressAutoHyphens w:val="0"/>
              <w:spacing w:after="0" w:line="240" w:lineRule="auto"/>
              <w:jc w:val="center"/>
              <w:rPr>
                <w:rFonts w:ascii="Times New Roman" w:eastAsia="Calibri" w:hAnsi="Times New Roman" w:cs="Times New Roman"/>
                <w:b/>
                <w:lang w:eastAsia="en-US"/>
              </w:rPr>
            </w:pPr>
            <w:r w:rsidRPr="00676B0D">
              <w:rPr>
                <w:rFonts w:ascii="Times New Roman" w:eastAsia="Calibri" w:hAnsi="Times New Roman" w:cs="Times New Roman"/>
                <w:b/>
                <w:lang w:eastAsia="en-US"/>
              </w:rPr>
              <w:t>Весна в окно стучится.</w:t>
            </w:r>
          </w:p>
          <w:p w:rsidR="00676B0D" w:rsidRPr="00676B0D" w:rsidRDefault="00676B0D" w:rsidP="00676B0D">
            <w:pPr>
              <w:suppressAutoHyphens w:val="0"/>
              <w:spacing w:after="0" w:line="240" w:lineRule="auto"/>
              <w:jc w:val="center"/>
              <w:rPr>
                <w:rFonts w:ascii="Times New Roman" w:eastAsia="Calibri" w:hAnsi="Times New Roman" w:cs="Times New Roman"/>
                <w:lang w:eastAsia="en-US"/>
              </w:rPr>
            </w:pPr>
            <w:r>
              <w:rPr>
                <w:rFonts w:ascii="Times New Roman" w:eastAsia="Calibri" w:hAnsi="Times New Roman" w:cs="Times New Roman"/>
                <w:lang w:eastAsia="en-US"/>
              </w:rPr>
              <w:t>(14.04-18.04)</w:t>
            </w:r>
          </w:p>
          <w:p w:rsidR="00676B0D" w:rsidRDefault="00676B0D" w:rsidP="007853BA">
            <w:pPr>
              <w:suppressAutoHyphens w:val="0"/>
              <w:spacing w:after="0" w:line="240" w:lineRule="auto"/>
              <w:jc w:val="both"/>
              <w:rPr>
                <w:rFonts w:ascii="Times New Roman" w:eastAsia="Calibri" w:hAnsi="Times New Roman" w:cs="Times New Roman"/>
                <w:b/>
                <w:lang w:eastAsia="en-US"/>
              </w:rPr>
            </w:pPr>
          </w:p>
          <w:p w:rsidR="00676B0D" w:rsidRDefault="00676B0D" w:rsidP="007853BA">
            <w:pPr>
              <w:suppressAutoHyphens w:val="0"/>
              <w:spacing w:after="0" w:line="240" w:lineRule="auto"/>
              <w:jc w:val="both"/>
              <w:rPr>
                <w:rFonts w:ascii="Times New Roman" w:eastAsia="Calibri" w:hAnsi="Times New Roman" w:cs="Times New Roman"/>
                <w:b/>
                <w:lang w:eastAsia="en-US"/>
              </w:rPr>
            </w:pPr>
          </w:p>
          <w:p w:rsidR="00676B0D" w:rsidRDefault="00676B0D" w:rsidP="007853BA">
            <w:pPr>
              <w:suppressAutoHyphens w:val="0"/>
              <w:spacing w:after="0" w:line="240" w:lineRule="auto"/>
              <w:jc w:val="both"/>
              <w:rPr>
                <w:rFonts w:ascii="Times New Roman" w:eastAsia="Calibri" w:hAnsi="Times New Roman" w:cs="Times New Roman"/>
                <w:b/>
                <w:lang w:eastAsia="en-US"/>
              </w:rPr>
            </w:pPr>
          </w:p>
          <w:p w:rsidR="00676B0D" w:rsidRDefault="00676B0D" w:rsidP="007853BA">
            <w:pPr>
              <w:suppressAutoHyphens w:val="0"/>
              <w:spacing w:after="0" w:line="240" w:lineRule="auto"/>
              <w:jc w:val="both"/>
              <w:rPr>
                <w:rFonts w:ascii="Times New Roman" w:eastAsia="Calibri" w:hAnsi="Times New Roman" w:cs="Times New Roman"/>
                <w:b/>
                <w:lang w:eastAsia="en-US"/>
              </w:rPr>
            </w:pPr>
          </w:p>
          <w:p w:rsidR="00676B0D" w:rsidRPr="007853BA" w:rsidRDefault="00676B0D" w:rsidP="007853BA">
            <w:pPr>
              <w:suppressAutoHyphens w:val="0"/>
              <w:spacing w:after="0" w:line="240" w:lineRule="auto"/>
              <w:jc w:val="both"/>
              <w:rPr>
                <w:rFonts w:ascii="Times New Roman" w:eastAsia="Calibri" w:hAnsi="Times New Roman" w:cs="Times New Roman"/>
                <w:b/>
                <w:lang w:eastAsia="en-US"/>
              </w:rPr>
            </w:pP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r w:rsidRPr="007853BA">
              <w:rPr>
                <w:rFonts w:ascii="Times New Roman" w:eastAsia="Calibri" w:hAnsi="Times New Roman" w:cs="Times New Roman"/>
                <w:b/>
                <w:lang w:eastAsia="en-US"/>
              </w:rPr>
              <w:t>Перелетные птицы.</w:t>
            </w:r>
          </w:p>
          <w:p w:rsidR="007853BA" w:rsidRPr="00667828" w:rsidRDefault="00667828" w:rsidP="00667828">
            <w:pPr>
              <w:suppressAutoHyphens w:val="0"/>
              <w:spacing w:after="0" w:line="240" w:lineRule="auto"/>
              <w:jc w:val="center"/>
              <w:rPr>
                <w:rFonts w:ascii="Times New Roman" w:eastAsia="Calibri" w:hAnsi="Times New Roman" w:cs="Times New Roman"/>
                <w:lang w:eastAsia="en-US"/>
              </w:rPr>
            </w:pPr>
            <w:r>
              <w:rPr>
                <w:rFonts w:ascii="Times New Roman" w:eastAsia="Calibri" w:hAnsi="Times New Roman" w:cs="Times New Roman"/>
                <w:lang w:eastAsia="en-US"/>
              </w:rPr>
              <w:t>(21.04-25.04)</w:t>
            </w: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r w:rsidRPr="007853BA">
              <w:rPr>
                <w:rFonts w:ascii="Times New Roman" w:eastAsia="Calibri" w:hAnsi="Times New Roman" w:cs="Times New Roman"/>
                <w:b/>
                <w:lang w:eastAsia="en-US"/>
              </w:rPr>
              <w:t>Инструмен-</w:t>
            </w: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r w:rsidRPr="007853BA">
              <w:rPr>
                <w:rFonts w:ascii="Times New Roman" w:eastAsia="Calibri" w:hAnsi="Times New Roman" w:cs="Times New Roman"/>
                <w:b/>
                <w:lang w:eastAsia="en-US"/>
              </w:rPr>
              <w:t>ты.</w:t>
            </w:r>
            <w:r w:rsidR="00D1440D">
              <w:rPr>
                <w:rFonts w:ascii="Times New Roman" w:eastAsia="Calibri" w:hAnsi="Times New Roman" w:cs="Times New Roman"/>
                <w:b/>
                <w:lang w:eastAsia="en-US"/>
              </w:rPr>
              <w:t xml:space="preserve"> Бытовая техника.</w:t>
            </w:r>
          </w:p>
          <w:p w:rsidR="007853BA" w:rsidRPr="00676B0D" w:rsidRDefault="00676B0D" w:rsidP="00676B0D">
            <w:pPr>
              <w:suppressAutoHyphens w:val="0"/>
              <w:spacing w:after="0" w:line="240" w:lineRule="auto"/>
              <w:jc w:val="center"/>
              <w:rPr>
                <w:rFonts w:ascii="Times New Roman" w:eastAsia="Calibri" w:hAnsi="Times New Roman" w:cs="Times New Roman"/>
                <w:lang w:eastAsia="en-US"/>
              </w:rPr>
            </w:pPr>
            <w:r>
              <w:rPr>
                <w:rFonts w:ascii="Times New Roman" w:eastAsia="Calibri" w:hAnsi="Times New Roman" w:cs="Times New Roman"/>
                <w:lang w:eastAsia="en-US"/>
              </w:rPr>
              <w:t>(28.04-30.04)</w:t>
            </w:r>
          </w:p>
          <w:p w:rsidR="007853BA" w:rsidRPr="007853BA" w:rsidRDefault="007853BA" w:rsidP="007853BA">
            <w:pPr>
              <w:suppressAutoHyphens w:val="0"/>
              <w:spacing w:after="0" w:line="240" w:lineRule="auto"/>
              <w:jc w:val="both"/>
              <w:rPr>
                <w:rFonts w:ascii="Times New Roman" w:eastAsia="Calibri" w:hAnsi="Times New Roman" w:cs="Times New Roman"/>
                <w:b/>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D1440D">
            <w:pPr>
              <w:suppressAutoHyphens w:val="0"/>
              <w:spacing w:after="0" w:line="240" w:lineRule="auto"/>
              <w:rPr>
                <w:lang w:eastAsia="en-US"/>
              </w:rPr>
            </w:pPr>
          </w:p>
        </w:tc>
        <w:tc>
          <w:tcPr>
            <w:tcW w:w="3309" w:type="dxa"/>
            <w:tcBorders>
              <w:top w:val="single" w:sz="4" w:space="0" w:color="000000"/>
              <w:left w:val="single" w:sz="4" w:space="0" w:color="000000"/>
              <w:bottom w:val="single" w:sz="4" w:space="0" w:color="000000"/>
            </w:tcBorders>
            <w:shd w:val="clear" w:color="auto" w:fill="auto"/>
          </w:tcPr>
          <w:p w:rsidR="00676B0D" w:rsidRPr="00676B0D" w:rsidRDefault="00676B0D" w:rsidP="00676B0D">
            <w:pPr>
              <w:suppressAutoHyphens w:val="0"/>
              <w:spacing w:after="0" w:line="240" w:lineRule="auto"/>
              <w:jc w:val="both"/>
              <w:rPr>
                <w:rFonts w:ascii="Times New Roman" w:eastAsia="Calibri" w:hAnsi="Times New Roman" w:cs="Times New Roman"/>
                <w:lang w:eastAsia="en-US"/>
              </w:rPr>
            </w:pPr>
            <w:r w:rsidRPr="00676B0D">
              <w:rPr>
                <w:rFonts w:ascii="Times New Roman" w:eastAsia="Calibri" w:hAnsi="Times New Roman" w:cs="Times New Roman"/>
                <w:lang w:eastAsia="en-US"/>
              </w:rPr>
              <w:t>Относительные прилагательные. Качественные прилагательные. Р.п. существительных в ед. ч. Упражнять в подборе антонимов.</w:t>
            </w:r>
          </w:p>
          <w:p w:rsidR="00676B0D" w:rsidRPr="00676B0D" w:rsidRDefault="00676B0D" w:rsidP="00676B0D">
            <w:pPr>
              <w:suppressAutoHyphens w:val="0"/>
              <w:spacing w:after="0" w:line="240" w:lineRule="auto"/>
              <w:jc w:val="both"/>
              <w:rPr>
                <w:rFonts w:ascii="Times New Roman" w:eastAsia="Calibri" w:hAnsi="Times New Roman" w:cs="Times New Roman"/>
                <w:lang w:eastAsia="en-US"/>
              </w:rPr>
            </w:pPr>
            <w:r w:rsidRPr="00676B0D">
              <w:rPr>
                <w:rFonts w:ascii="Times New Roman" w:eastAsia="Calibri" w:hAnsi="Times New Roman" w:cs="Times New Roman"/>
                <w:lang w:eastAsia="en-US"/>
              </w:rPr>
              <w:t>Пересказ рассказа Е.Пермяка «Как Маша стала большой».</w:t>
            </w:r>
          </w:p>
          <w:p w:rsidR="00676B0D" w:rsidRPr="00676B0D" w:rsidRDefault="00676B0D" w:rsidP="00676B0D">
            <w:pPr>
              <w:suppressAutoHyphens w:val="0"/>
              <w:spacing w:after="0" w:line="240" w:lineRule="auto"/>
              <w:jc w:val="both"/>
              <w:rPr>
                <w:rFonts w:ascii="Times New Roman" w:eastAsia="Calibri" w:hAnsi="Times New Roman" w:cs="Times New Roman"/>
                <w:lang w:eastAsia="en-US"/>
              </w:rPr>
            </w:pPr>
          </w:p>
          <w:p w:rsidR="00676B0D" w:rsidRPr="00676B0D" w:rsidRDefault="00676B0D" w:rsidP="00676B0D">
            <w:pPr>
              <w:suppressAutoHyphens w:val="0"/>
              <w:spacing w:after="0" w:line="240" w:lineRule="auto"/>
              <w:jc w:val="both"/>
              <w:rPr>
                <w:rFonts w:ascii="Times New Roman" w:eastAsia="Calibri" w:hAnsi="Times New Roman" w:cs="Times New Roman"/>
                <w:lang w:eastAsia="en-US"/>
              </w:rPr>
            </w:pPr>
            <w:r w:rsidRPr="00676B0D">
              <w:rPr>
                <w:rFonts w:ascii="Times New Roman" w:eastAsia="Calibri" w:hAnsi="Times New Roman" w:cs="Times New Roman"/>
                <w:lang w:eastAsia="en-US"/>
              </w:rPr>
              <w:t xml:space="preserve">Относительные прилагательные. Падежная конструкция: Тв. п. существительных в ед.ч. </w:t>
            </w:r>
          </w:p>
          <w:p w:rsidR="007853BA" w:rsidRPr="007853BA" w:rsidRDefault="00676B0D" w:rsidP="00676B0D">
            <w:pPr>
              <w:suppressAutoHyphens w:val="0"/>
              <w:spacing w:after="0" w:line="240" w:lineRule="auto"/>
              <w:jc w:val="both"/>
              <w:rPr>
                <w:rFonts w:ascii="Times New Roman" w:eastAsia="Calibri" w:hAnsi="Times New Roman" w:cs="Times New Roman"/>
                <w:lang w:eastAsia="en-US"/>
              </w:rPr>
            </w:pPr>
            <w:r w:rsidRPr="00676B0D">
              <w:rPr>
                <w:rFonts w:ascii="Times New Roman" w:eastAsia="Calibri" w:hAnsi="Times New Roman" w:cs="Times New Roman"/>
                <w:lang w:eastAsia="en-US"/>
              </w:rPr>
              <w:t>Пересказ-инсценировка сказки «Колосок» с использованием серии сюжетных картин.</w:t>
            </w:r>
          </w:p>
          <w:p w:rsidR="00676B0D" w:rsidRDefault="007853BA" w:rsidP="00676B0D">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 xml:space="preserve"> </w:t>
            </w:r>
          </w:p>
          <w:p w:rsidR="00676B0D" w:rsidRPr="00676B0D" w:rsidRDefault="00676B0D" w:rsidP="00676B0D">
            <w:pPr>
              <w:suppressAutoHyphens w:val="0"/>
              <w:spacing w:after="0" w:line="240" w:lineRule="auto"/>
              <w:jc w:val="both"/>
              <w:rPr>
                <w:rFonts w:ascii="Times New Roman" w:eastAsia="Calibri" w:hAnsi="Times New Roman" w:cs="Times New Roman"/>
                <w:lang w:eastAsia="en-US"/>
              </w:rPr>
            </w:pPr>
            <w:r w:rsidRPr="00676B0D">
              <w:rPr>
                <w:rFonts w:ascii="Times New Roman" w:eastAsia="Calibri" w:hAnsi="Times New Roman" w:cs="Times New Roman"/>
                <w:lang w:eastAsia="en-US"/>
              </w:rPr>
              <w:t>Согласование существительных с прилагательными и числительными. Падежные конструкции. Р. п. мн. ч. с предлогом без.</w:t>
            </w:r>
          </w:p>
          <w:p w:rsidR="00676B0D" w:rsidRDefault="00676B0D" w:rsidP="00676B0D">
            <w:pPr>
              <w:suppressAutoHyphens w:val="0"/>
              <w:spacing w:after="0" w:line="240" w:lineRule="auto"/>
              <w:jc w:val="both"/>
              <w:rPr>
                <w:rFonts w:ascii="Times New Roman" w:eastAsia="Calibri" w:hAnsi="Times New Roman" w:cs="Times New Roman"/>
                <w:lang w:eastAsia="en-US"/>
              </w:rPr>
            </w:pPr>
            <w:r w:rsidRPr="00676B0D">
              <w:rPr>
                <w:rFonts w:ascii="Times New Roman" w:eastAsia="Calibri" w:hAnsi="Times New Roman" w:cs="Times New Roman"/>
                <w:lang w:eastAsia="en-US"/>
              </w:rPr>
              <w:t xml:space="preserve"> Составление рассказа по сюжетным опорным картинкам с помощью плана.</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Предлоги НА, С. Согласование числительных с существительными.</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Рассказ «Скворечник» по серии сюжетных картинок с дополнительными опорными картинками.</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 xml:space="preserve">Обучать образовывать существительные в ум.- ласкательной форме; упражнять в  подборе «слов- действий»; обучать употреблять правильно предлоги НА, ПОД, С. </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Составление расск</w:t>
            </w:r>
            <w:r w:rsidR="00667828">
              <w:rPr>
                <w:rFonts w:ascii="Times New Roman" w:eastAsia="Calibri" w:hAnsi="Times New Roman" w:cs="Times New Roman"/>
                <w:lang w:eastAsia="en-US"/>
              </w:rPr>
              <w:t>аза по серии сюжетных картинок.</w:t>
            </w:r>
          </w:p>
          <w:p w:rsidR="007853BA" w:rsidRPr="007853BA" w:rsidRDefault="007853BA" w:rsidP="00D1440D">
            <w:pPr>
              <w:suppressAutoHyphens w:val="0"/>
              <w:spacing w:after="0" w:line="240" w:lineRule="auto"/>
              <w:jc w:val="both"/>
              <w:rPr>
                <w:rFonts w:ascii="Times New Roman" w:eastAsia="Calibri" w:hAnsi="Times New Roman" w:cs="Times New Roman"/>
                <w:lang w:eastAsia="en-US"/>
              </w:rPr>
            </w:pPr>
          </w:p>
        </w:tc>
        <w:tc>
          <w:tcPr>
            <w:tcW w:w="2551" w:type="dxa"/>
            <w:gridSpan w:val="2"/>
            <w:tcBorders>
              <w:top w:val="single" w:sz="4" w:space="0" w:color="000000"/>
              <w:left w:val="single" w:sz="4" w:space="0" w:color="000000"/>
              <w:bottom w:val="single" w:sz="4" w:space="0" w:color="000000"/>
            </w:tcBorders>
            <w:shd w:val="clear" w:color="auto" w:fill="auto"/>
          </w:tcPr>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Звуки Т-Т’.</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Звуки Д-Д’.</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Default="007853BA" w:rsidP="007853BA">
            <w:pPr>
              <w:suppressAutoHyphens w:val="0"/>
              <w:spacing w:after="0" w:line="240" w:lineRule="auto"/>
              <w:jc w:val="both"/>
              <w:rPr>
                <w:rFonts w:ascii="Times New Roman" w:eastAsia="Calibri" w:hAnsi="Times New Roman" w:cs="Times New Roman"/>
                <w:lang w:eastAsia="en-US"/>
              </w:rPr>
            </w:pPr>
          </w:p>
          <w:p w:rsidR="00676B0D" w:rsidRPr="007853BA" w:rsidRDefault="00676B0D"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 xml:space="preserve">Звуки Т-Д, Т’-Д </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Звуки С, С’.</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Default="007853BA" w:rsidP="00D1440D">
            <w:pPr>
              <w:rPr>
                <w:rFonts w:ascii="Times New Roman" w:eastAsia="Calibri" w:hAnsi="Times New Roman" w:cs="Times New Roman"/>
                <w:lang w:eastAsia="en-US"/>
              </w:rPr>
            </w:pPr>
          </w:p>
          <w:p w:rsidR="00667828" w:rsidRDefault="00667828" w:rsidP="00D1440D">
            <w:pPr>
              <w:rPr>
                <w:rFonts w:ascii="Times New Roman" w:eastAsia="Calibri" w:hAnsi="Times New Roman" w:cs="Times New Roman"/>
                <w:lang w:eastAsia="en-US"/>
              </w:rPr>
            </w:pPr>
          </w:p>
          <w:p w:rsidR="00D1440D" w:rsidRPr="00D1440D" w:rsidRDefault="00D1440D" w:rsidP="00D1440D">
            <w:pPr>
              <w:rPr>
                <w:rFonts w:ascii="Times New Roman" w:eastAsia="Calibri" w:hAnsi="Times New Roman" w:cs="Times New Roman"/>
                <w:lang w:eastAsia="en-US"/>
              </w:rPr>
            </w:pPr>
            <w:r w:rsidRPr="00D1440D">
              <w:rPr>
                <w:rFonts w:ascii="Times New Roman" w:eastAsia="Calibri" w:hAnsi="Times New Roman" w:cs="Times New Roman"/>
                <w:lang w:eastAsia="en-US"/>
              </w:rPr>
              <w:t>Звуки З, З’.</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676B0D" w:rsidRPr="00676B0D" w:rsidRDefault="00676B0D" w:rsidP="00676B0D">
            <w:pPr>
              <w:suppressAutoHyphens w:val="0"/>
              <w:spacing w:after="0" w:line="240" w:lineRule="auto"/>
              <w:jc w:val="both"/>
              <w:rPr>
                <w:rFonts w:ascii="Times New Roman" w:eastAsia="Calibri" w:hAnsi="Times New Roman" w:cs="Times New Roman"/>
                <w:lang w:eastAsia="en-US"/>
              </w:rPr>
            </w:pPr>
            <w:r w:rsidRPr="00676B0D">
              <w:rPr>
                <w:rFonts w:ascii="Times New Roman" w:eastAsia="Calibri" w:hAnsi="Times New Roman" w:cs="Times New Roman"/>
                <w:lang w:eastAsia="en-US"/>
              </w:rPr>
              <w:t xml:space="preserve">Золотая сковорода. </w:t>
            </w:r>
          </w:p>
          <w:p w:rsidR="00676B0D" w:rsidRPr="00676B0D" w:rsidRDefault="00676B0D" w:rsidP="00676B0D">
            <w:pPr>
              <w:suppressAutoHyphens w:val="0"/>
              <w:spacing w:after="0" w:line="240" w:lineRule="auto"/>
              <w:jc w:val="both"/>
              <w:rPr>
                <w:rFonts w:ascii="Times New Roman" w:eastAsia="Calibri" w:hAnsi="Times New Roman" w:cs="Times New Roman"/>
                <w:lang w:eastAsia="en-US"/>
              </w:rPr>
            </w:pPr>
            <w:r w:rsidRPr="00676B0D">
              <w:rPr>
                <w:rFonts w:ascii="Times New Roman" w:eastAsia="Calibri" w:hAnsi="Times New Roman" w:cs="Times New Roman"/>
                <w:lang w:eastAsia="en-US"/>
              </w:rPr>
              <w:t>Р. Мингалим</w:t>
            </w:r>
          </w:p>
          <w:p w:rsidR="00676B0D" w:rsidRPr="00676B0D" w:rsidRDefault="00676B0D" w:rsidP="00676B0D">
            <w:pPr>
              <w:suppressAutoHyphens w:val="0"/>
              <w:spacing w:after="0" w:line="240" w:lineRule="auto"/>
              <w:jc w:val="both"/>
              <w:rPr>
                <w:rFonts w:ascii="Times New Roman" w:eastAsia="Calibri" w:hAnsi="Times New Roman" w:cs="Times New Roman"/>
                <w:lang w:eastAsia="en-US"/>
              </w:rPr>
            </w:pPr>
          </w:p>
          <w:p w:rsidR="00676B0D" w:rsidRPr="00676B0D" w:rsidRDefault="00676B0D" w:rsidP="00676B0D">
            <w:pPr>
              <w:suppressAutoHyphens w:val="0"/>
              <w:spacing w:after="0" w:line="240" w:lineRule="auto"/>
              <w:jc w:val="both"/>
              <w:rPr>
                <w:rFonts w:ascii="Times New Roman" w:eastAsia="Calibri" w:hAnsi="Times New Roman" w:cs="Times New Roman"/>
                <w:lang w:eastAsia="en-US"/>
              </w:rPr>
            </w:pPr>
          </w:p>
          <w:p w:rsidR="00676B0D" w:rsidRPr="00676B0D" w:rsidRDefault="00676B0D" w:rsidP="00676B0D">
            <w:pPr>
              <w:suppressAutoHyphens w:val="0"/>
              <w:spacing w:after="0" w:line="240" w:lineRule="auto"/>
              <w:jc w:val="both"/>
              <w:rPr>
                <w:rFonts w:ascii="Times New Roman" w:eastAsia="Calibri" w:hAnsi="Times New Roman" w:cs="Times New Roman"/>
                <w:lang w:eastAsia="en-US"/>
              </w:rPr>
            </w:pPr>
          </w:p>
          <w:p w:rsidR="00676B0D" w:rsidRPr="00676B0D" w:rsidRDefault="00676B0D" w:rsidP="00676B0D">
            <w:pPr>
              <w:suppressAutoHyphens w:val="0"/>
              <w:spacing w:after="0" w:line="240" w:lineRule="auto"/>
              <w:jc w:val="both"/>
              <w:rPr>
                <w:rFonts w:ascii="Times New Roman" w:eastAsia="Calibri" w:hAnsi="Times New Roman" w:cs="Times New Roman"/>
                <w:lang w:eastAsia="en-US"/>
              </w:rPr>
            </w:pPr>
          </w:p>
          <w:p w:rsidR="00676B0D" w:rsidRPr="00676B0D" w:rsidRDefault="00676B0D" w:rsidP="00676B0D">
            <w:pPr>
              <w:suppressAutoHyphens w:val="0"/>
              <w:spacing w:after="0" w:line="240" w:lineRule="auto"/>
              <w:jc w:val="both"/>
              <w:rPr>
                <w:rFonts w:ascii="Times New Roman" w:eastAsia="Calibri" w:hAnsi="Times New Roman" w:cs="Times New Roman"/>
                <w:lang w:eastAsia="en-US"/>
              </w:rPr>
            </w:pPr>
          </w:p>
          <w:p w:rsidR="007853BA" w:rsidRPr="007853BA" w:rsidRDefault="00676B0D" w:rsidP="00676B0D">
            <w:pPr>
              <w:suppressAutoHyphens w:val="0"/>
              <w:spacing w:after="0" w:line="240" w:lineRule="auto"/>
              <w:jc w:val="both"/>
              <w:rPr>
                <w:rFonts w:ascii="Times New Roman" w:eastAsia="Calibri" w:hAnsi="Times New Roman" w:cs="Times New Roman"/>
                <w:lang w:eastAsia="en-US"/>
              </w:rPr>
            </w:pPr>
            <w:r w:rsidRPr="00676B0D">
              <w:rPr>
                <w:rFonts w:ascii="Times New Roman" w:eastAsia="Calibri" w:hAnsi="Times New Roman" w:cs="Times New Roman"/>
                <w:lang w:eastAsia="en-US"/>
              </w:rPr>
              <w:t>Конфеты есть не буду. Ш.Галиев</w:t>
            </w:r>
          </w:p>
          <w:p w:rsidR="00676B0D" w:rsidRDefault="00676B0D" w:rsidP="007853BA">
            <w:pPr>
              <w:suppressAutoHyphens w:val="0"/>
              <w:spacing w:after="0" w:line="240" w:lineRule="auto"/>
              <w:rPr>
                <w:rFonts w:ascii="Times New Roman" w:eastAsia="Calibri" w:hAnsi="Times New Roman" w:cs="Times New Roman"/>
                <w:lang w:eastAsia="en-US"/>
              </w:rPr>
            </w:pPr>
          </w:p>
          <w:p w:rsidR="00676B0D" w:rsidRDefault="00676B0D" w:rsidP="007853BA">
            <w:pPr>
              <w:suppressAutoHyphens w:val="0"/>
              <w:spacing w:after="0" w:line="240" w:lineRule="auto"/>
              <w:rPr>
                <w:rFonts w:ascii="Times New Roman" w:eastAsia="Calibri" w:hAnsi="Times New Roman" w:cs="Times New Roman"/>
                <w:lang w:eastAsia="en-US"/>
              </w:rPr>
            </w:pPr>
          </w:p>
          <w:p w:rsidR="00676B0D" w:rsidRDefault="00676B0D" w:rsidP="00676B0D">
            <w:pPr>
              <w:suppressAutoHyphens w:val="0"/>
              <w:spacing w:after="0" w:line="240" w:lineRule="auto"/>
              <w:rPr>
                <w:rFonts w:ascii="Times New Roman" w:eastAsia="Calibri" w:hAnsi="Times New Roman" w:cs="Times New Roman"/>
                <w:lang w:eastAsia="en-US"/>
              </w:rPr>
            </w:pPr>
          </w:p>
          <w:p w:rsidR="00676B0D" w:rsidRDefault="00676B0D" w:rsidP="00676B0D">
            <w:pPr>
              <w:suppressAutoHyphens w:val="0"/>
              <w:spacing w:after="0" w:line="240" w:lineRule="auto"/>
              <w:rPr>
                <w:rFonts w:ascii="Times New Roman" w:eastAsia="Calibri" w:hAnsi="Times New Roman" w:cs="Times New Roman"/>
                <w:lang w:eastAsia="en-US"/>
              </w:rPr>
            </w:pPr>
          </w:p>
          <w:p w:rsidR="00676B0D" w:rsidRDefault="00676B0D" w:rsidP="00676B0D">
            <w:pPr>
              <w:suppressAutoHyphens w:val="0"/>
              <w:spacing w:after="0" w:line="240" w:lineRule="auto"/>
              <w:rPr>
                <w:rFonts w:ascii="Times New Roman" w:eastAsia="Calibri" w:hAnsi="Times New Roman" w:cs="Times New Roman"/>
                <w:lang w:eastAsia="en-US"/>
              </w:rPr>
            </w:pPr>
          </w:p>
          <w:p w:rsidR="00676B0D" w:rsidRPr="00676B0D" w:rsidRDefault="00676B0D" w:rsidP="00676B0D">
            <w:pPr>
              <w:suppressAutoHyphens w:val="0"/>
              <w:spacing w:after="0" w:line="240" w:lineRule="auto"/>
              <w:rPr>
                <w:rFonts w:ascii="Times New Roman" w:eastAsia="Calibri" w:hAnsi="Times New Roman" w:cs="Times New Roman"/>
                <w:lang w:eastAsia="en-US"/>
              </w:rPr>
            </w:pPr>
            <w:r w:rsidRPr="00676B0D">
              <w:rPr>
                <w:rFonts w:ascii="Times New Roman" w:eastAsia="Calibri" w:hAnsi="Times New Roman" w:cs="Times New Roman"/>
                <w:lang w:eastAsia="en-US"/>
              </w:rPr>
              <w:t>Стих. «Скоро весна» Ф. Карим с. 71</w:t>
            </w:r>
          </w:p>
          <w:p w:rsidR="00676B0D" w:rsidRDefault="00676B0D" w:rsidP="00676B0D">
            <w:pPr>
              <w:suppressAutoHyphens w:val="0"/>
              <w:spacing w:after="0" w:line="240" w:lineRule="auto"/>
              <w:rPr>
                <w:rFonts w:ascii="Times New Roman" w:eastAsia="Calibri" w:hAnsi="Times New Roman" w:cs="Times New Roman"/>
                <w:lang w:eastAsia="en-US"/>
              </w:rPr>
            </w:pPr>
            <w:r w:rsidRPr="00676B0D">
              <w:rPr>
                <w:rFonts w:ascii="Times New Roman" w:eastAsia="Calibri" w:hAnsi="Times New Roman" w:cs="Times New Roman"/>
                <w:lang w:eastAsia="en-US"/>
              </w:rPr>
              <w:t>Весна пришла. Р.Валеева.</w:t>
            </w:r>
          </w:p>
          <w:p w:rsidR="00676B0D" w:rsidRDefault="00676B0D" w:rsidP="007853BA">
            <w:pPr>
              <w:suppressAutoHyphens w:val="0"/>
              <w:spacing w:after="0" w:line="240" w:lineRule="auto"/>
              <w:rPr>
                <w:rFonts w:ascii="Times New Roman" w:eastAsia="Calibri" w:hAnsi="Times New Roman" w:cs="Times New Roman"/>
                <w:lang w:eastAsia="en-US"/>
              </w:rPr>
            </w:pPr>
          </w:p>
          <w:p w:rsidR="00676B0D" w:rsidRDefault="00676B0D" w:rsidP="007853BA">
            <w:pPr>
              <w:suppressAutoHyphens w:val="0"/>
              <w:spacing w:after="0" w:line="240" w:lineRule="auto"/>
              <w:rPr>
                <w:rFonts w:ascii="Times New Roman" w:eastAsia="Calibri" w:hAnsi="Times New Roman" w:cs="Times New Roman"/>
                <w:lang w:eastAsia="en-US"/>
              </w:rPr>
            </w:pPr>
          </w:p>
          <w:p w:rsidR="00676B0D" w:rsidRDefault="00676B0D" w:rsidP="007853BA">
            <w:pPr>
              <w:suppressAutoHyphens w:val="0"/>
              <w:spacing w:after="0" w:line="240" w:lineRule="auto"/>
              <w:rPr>
                <w:rFonts w:ascii="Times New Roman" w:eastAsia="Calibri" w:hAnsi="Times New Roman" w:cs="Times New Roman"/>
                <w:lang w:eastAsia="en-US"/>
              </w:rPr>
            </w:pPr>
          </w:p>
          <w:p w:rsidR="007853BA" w:rsidRPr="007853BA" w:rsidRDefault="007853BA" w:rsidP="007853BA">
            <w:pPr>
              <w:suppressAutoHyphens w:val="0"/>
              <w:spacing w:after="0" w:line="240" w:lineRule="auto"/>
              <w:rPr>
                <w:rFonts w:ascii="Times New Roman" w:eastAsia="Calibri" w:hAnsi="Times New Roman" w:cs="Times New Roman"/>
                <w:lang w:eastAsia="en-US"/>
              </w:rPr>
            </w:pPr>
            <w:r w:rsidRPr="007853BA">
              <w:rPr>
                <w:rFonts w:ascii="Times New Roman" w:eastAsia="Calibri" w:hAnsi="Times New Roman" w:cs="Times New Roman"/>
                <w:lang w:eastAsia="en-US"/>
              </w:rPr>
              <w:t>Стих. «Ласточка» Г. Тукай с. 193 «Кукушка» М. Джалиль с. 194</w:t>
            </w:r>
          </w:p>
          <w:p w:rsidR="007853BA" w:rsidRPr="007853BA" w:rsidRDefault="007853BA" w:rsidP="007853BA">
            <w:pPr>
              <w:suppressAutoHyphens w:val="0"/>
              <w:spacing w:after="0" w:line="240" w:lineRule="auto"/>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rPr>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rPr>
                <w:lang w:eastAsia="en-US"/>
              </w:rPr>
            </w:pPr>
          </w:p>
        </w:tc>
      </w:tr>
      <w:tr w:rsidR="007853BA" w:rsidRPr="007853BA" w:rsidTr="00934198">
        <w:trPr>
          <w:gridAfter w:val="1"/>
          <w:wAfter w:w="23" w:type="dxa"/>
          <w:cantSplit/>
          <w:trHeight w:val="1134"/>
        </w:trPr>
        <w:tc>
          <w:tcPr>
            <w:tcW w:w="569" w:type="dxa"/>
            <w:gridSpan w:val="2"/>
            <w:tcBorders>
              <w:top w:val="single" w:sz="4" w:space="0" w:color="000000"/>
              <w:left w:val="single" w:sz="4" w:space="0" w:color="000000"/>
              <w:bottom w:val="single" w:sz="4" w:space="0" w:color="000000"/>
            </w:tcBorders>
            <w:shd w:val="clear" w:color="auto" w:fill="auto"/>
            <w:textDirection w:val="btLr"/>
          </w:tcPr>
          <w:p w:rsidR="007853BA" w:rsidRPr="007853BA" w:rsidRDefault="007853BA" w:rsidP="007853BA">
            <w:pPr>
              <w:spacing w:after="0" w:line="100" w:lineRule="atLeast"/>
              <w:ind w:left="113" w:right="113"/>
              <w:jc w:val="center"/>
              <w:rPr>
                <w:rFonts w:ascii="Times New Roman" w:eastAsia="Calibri" w:hAnsi="Times New Roman" w:cs="Times New Roman"/>
                <w:b/>
              </w:rPr>
            </w:pPr>
            <w:r w:rsidRPr="007853BA">
              <w:rPr>
                <w:rFonts w:ascii="Times New Roman" w:eastAsia="Calibri" w:hAnsi="Times New Roman" w:cs="Times New Roman"/>
                <w:b/>
              </w:rPr>
              <w:lastRenderedPageBreak/>
              <w:t>МАЙ</w:t>
            </w:r>
          </w:p>
        </w:tc>
        <w:tc>
          <w:tcPr>
            <w:tcW w:w="1751" w:type="dxa"/>
            <w:tcBorders>
              <w:top w:val="single" w:sz="4" w:space="0" w:color="000000"/>
              <w:left w:val="single" w:sz="4" w:space="0" w:color="000000"/>
              <w:bottom w:val="single" w:sz="4" w:space="0" w:color="000000"/>
            </w:tcBorders>
            <w:shd w:val="clear" w:color="auto" w:fill="auto"/>
          </w:tcPr>
          <w:p w:rsidR="00D1440D" w:rsidRDefault="00D1440D" w:rsidP="00667828">
            <w:pPr>
              <w:suppressAutoHyphens w:val="0"/>
              <w:spacing w:after="0" w:line="240" w:lineRule="auto"/>
              <w:jc w:val="center"/>
              <w:rPr>
                <w:rFonts w:ascii="Times New Roman" w:eastAsia="Calibri" w:hAnsi="Times New Roman" w:cs="Times New Roman"/>
                <w:b/>
                <w:lang w:eastAsia="en-US"/>
              </w:rPr>
            </w:pPr>
            <w:r>
              <w:rPr>
                <w:rFonts w:ascii="Times New Roman" w:eastAsia="Calibri" w:hAnsi="Times New Roman" w:cs="Times New Roman"/>
                <w:b/>
                <w:lang w:eastAsia="en-US"/>
              </w:rPr>
              <w:t>Весна.</w:t>
            </w:r>
          </w:p>
          <w:p w:rsidR="00D1440D" w:rsidRDefault="00D1440D" w:rsidP="007853BA">
            <w:pPr>
              <w:suppressAutoHyphens w:val="0"/>
              <w:spacing w:after="0" w:line="240" w:lineRule="auto"/>
              <w:jc w:val="center"/>
              <w:rPr>
                <w:rFonts w:ascii="Times New Roman" w:eastAsia="Calibri" w:hAnsi="Times New Roman" w:cs="Times New Roman"/>
                <w:b/>
                <w:lang w:eastAsia="en-US"/>
              </w:rPr>
            </w:pPr>
            <w:r>
              <w:rPr>
                <w:rFonts w:ascii="Times New Roman" w:eastAsia="Calibri" w:hAnsi="Times New Roman" w:cs="Times New Roman"/>
                <w:b/>
                <w:lang w:eastAsia="en-US"/>
              </w:rPr>
              <w:t>Первоцветы.</w:t>
            </w: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r w:rsidRPr="007853BA">
              <w:rPr>
                <w:rFonts w:ascii="Times New Roman" w:eastAsia="Calibri" w:hAnsi="Times New Roman" w:cs="Times New Roman"/>
                <w:b/>
                <w:lang w:eastAsia="en-US"/>
              </w:rPr>
              <w:t>День Победы.</w:t>
            </w:r>
          </w:p>
          <w:p w:rsidR="007853BA" w:rsidRPr="00D1440D" w:rsidRDefault="00D1440D" w:rsidP="007853BA">
            <w:pPr>
              <w:suppressAutoHyphens w:val="0"/>
              <w:spacing w:after="0" w:line="240" w:lineRule="auto"/>
              <w:jc w:val="center"/>
              <w:rPr>
                <w:rFonts w:ascii="Times New Roman" w:eastAsia="Calibri" w:hAnsi="Times New Roman" w:cs="Times New Roman"/>
                <w:lang w:eastAsia="en-US"/>
              </w:rPr>
            </w:pPr>
            <w:r>
              <w:rPr>
                <w:rFonts w:ascii="Times New Roman" w:eastAsia="Calibri" w:hAnsi="Times New Roman" w:cs="Times New Roman"/>
                <w:lang w:eastAsia="en-US"/>
              </w:rPr>
              <w:t>(05.05-08.05)</w:t>
            </w: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p>
          <w:p w:rsidR="007853BA" w:rsidRDefault="007853BA" w:rsidP="007853BA">
            <w:pPr>
              <w:suppressAutoHyphens w:val="0"/>
              <w:spacing w:after="0" w:line="240" w:lineRule="auto"/>
              <w:jc w:val="center"/>
              <w:rPr>
                <w:rFonts w:ascii="Times New Roman" w:eastAsia="Calibri" w:hAnsi="Times New Roman" w:cs="Times New Roman"/>
                <w:b/>
                <w:lang w:eastAsia="en-US"/>
              </w:rPr>
            </w:pPr>
          </w:p>
          <w:p w:rsidR="00667828" w:rsidRPr="007853BA" w:rsidRDefault="00667828" w:rsidP="007853BA">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p>
          <w:p w:rsidR="007853BA" w:rsidRDefault="00667828" w:rsidP="007853BA">
            <w:pPr>
              <w:suppressAutoHyphens w:val="0"/>
              <w:spacing w:after="0" w:line="240" w:lineRule="auto"/>
              <w:jc w:val="center"/>
              <w:rPr>
                <w:rFonts w:ascii="Times New Roman" w:eastAsia="Calibri" w:hAnsi="Times New Roman" w:cs="Times New Roman"/>
                <w:b/>
                <w:lang w:eastAsia="en-US"/>
              </w:rPr>
            </w:pPr>
            <w:r w:rsidRPr="00667828">
              <w:rPr>
                <w:rFonts w:ascii="Times New Roman" w:eastAsia="Calibri" w:hAnsi="Times New Roman" w:cs="Times New Roman"/>
                <w:b/>
                <w:lang w:eastAsia="en-US"/>
              </w:rPr>
              <w:t>Рыбы.</w:t>
            </w:r>
          </w:p>
          <w:p w:rsidR="00667828" w:rsidRPr="00667828" w:rsidRDefault="00667828" w:rsidP="007853BA">
            <w:pPr>
              <w:suppressAutoHyphens w:val="0"/>
              <w:spacing w:after="0" w:line="240" w:lineRule="auto"/>
              <w:jc w:val="center"/>
              <w:rPr>
                <w:rFonts w:ascii="Times New Roman" w:eastAsia="Calibri" w:hAnsi="Times New Roman" w:cs="Times New Roman"/>
                <w:lang w:eastAsia="en-US"/>
              </w:rPr>
            </w:pPr>
            <w:r>
              <w:rPr>
                <w:rFonts w:ascii="Times New Roman" w:eastAsia="Calibri" w:hAnsi="Times New Roman" w:cs="Times New Roman"/>
                <w:lang w:eastAsia="en-US"/>
              </w:rPr>
              <w:t>(12.05-16.05)</w:t>
            </w:r>
          </w:p>
          <w:p w:rsidR="00667828" w:rsidRPr="00667828" w:rsidRDefault="00667828" w:rsidP="007853BA">
            <w:pPr>
              <w:suppressAutoHyphens w:val="0"/>
              <w:spacing w:after="0" w:line="240" w:lineRule="auto"/>
              <w:jc w:val="center"/>
              <w:rPr>
                <w:rFonts w:ascii="Times New Roman" w:eastAsia="Calibri" w:hAnsi="Times New Roman" w:cs="Times New Roman"/>
                <w:lang w:eastAsia="en-US"/>
              </w:rPr>
            </w:pP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667828">
            <w:pPr>
              <w:suppressAutoHyphens w:val="0"/>
              <w:spacing w:after="0" w:line="240" w:lineRule="auto"/>
              <w:rPr>
                <w:rFonts w:ascii="Times New Roman" w:eastAsia="Calibri" w:hAnsi="Times New Roman" w:cs="Times New Roman"/>
                <w:b/>
                <w:lang w:eastAsia="en-US"/>
              </w:rPr>
            </w:pPr>
          </w:p>
          <w:p w:rsidR="007853BA" w:rsidRDefault="007853BA" w:rsidP="007853BA">
            <w:pPr>
              <w:suppressAutoHyphens w:val="0"/>
              <w:spacing w:after="0" w:line="240" w:lineRule="auto"/>
              <w:jc w:val="center"/>
              <w:rPr>
                <w:rFonts w:ascii="Times New Roman" w:eastAsia="Calibri" w:hAnsi="Times New Roman" w:cs="Times New Roman"/>
                <w:b/>
                <w:lang w:eastAsia="en-US"/>
              </w:rPr>
            </w:pPr>
            <w:r w:rsidRPr="007853BA">
              <w:rPr>
                <w:rFonts w:ascii="Times New Roman" w:eastAsia="Calibri" w:hAnsi="Times New Roman" w:cs="Times New Roman"/>
                <w:b/>
                <w:lang w:eastAsia="en-US"/>
              </w:rPr>
              <w:t>Насекомые.</w:t>
            </w:r>
          </w:p>
          <w:p w:rsidR="00667828" w:rsidRPr="00667828" w:rsidRDefault="00667828" w:rsidP="007853BA">
            <w:pPr>
              <w:suppressAutoHyphens w:val="0"/>
              <w:spacing w:after="0" w:line="240" w:lineRule="auto"/>
              <w:jc w:val="center"/>
              <w:rPr>
                <w:rFonts w:ascii="Times New Roman" w:eastAsia="Calibri" w:hAnsi="Times New Roman" w:cs="Times New Roman"/>
                <w:lang w:eastAsia="en-US"/>
              </w:rPr>
            </w:pPr>
            <w:r>
              <w:rPr>
                <w:rFonts w:ascii="Times New Roman" w:eastAsia="Calibri" w:hAnsi="Times New Roman" w:cs="Times New Roman"/>
                <w:lang w:eastAsia="en-US"/>
              </w:rPr>
              <w:t>(19.05-23.05)</w:t>
            </w: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p>
          <w:p w:rsidR="007853BA" w:rsidRPr="007853BA" w:rsidRDefault="007853BA" w:rsidP="007853BA">
            <w:pPr>
              <w:suppressAutoHyphens w:val="0"/>
              <w:spacing w:after="0" w:line="240" w:lineRule="auto"/>
              <w:jc w:val="center"/>
              <w:rPr>
                <w:rFonts w:ascii="Times New Roman" w:eastAsia="Calibri" w:hAnsi="Times New Roman" w:cs="Times New Roman"/>
                <w:b/>
                <w:lang w:eastAsia="en-US"/>
              </w:rPr>
            </w:pPr>
            <w:r w:rsidRPr="007853BA">
              <w:rPr>
                <w:rFonts w:ascii="Times New Roman" w:eastAsia="Calibri" w:hAnsi="Times New Roman" w:cs="Times New Roman"/>
                <w:b/>
                <w:lang w:eastAsia="en-US"/>
              </w:rPr>
              <w:t>Лето.</w:t>
            </w:r>
          </w:p>
          <w:p w:rsidR="007853BA" w:rsidRPr="007853BA" w:rsidRDefault="00667828" w:rsidP="00667828">
            <w:pPr>
              <w:suppressAutoHyphens w:val="0"/>
              <w:spacing w:after="0" w:line="240" w:lineRule="auto"/>
              <w:jc w:val="center"/>
              <w:rPr>
                <w:rFonts w:ascii="Times New Roman" w:eastAsia="Calibri" w:hAnsi="Times New Roman" w:cs="Times New Roman"/>
                <w:lang w:eastAsia="en-US"/>
              </w:rPr>
            </w:pPr>
            <w:r>
              <w:rPr>
                <w:rFonts w:ascii="Times New Roman" w:eastAsia="Calibri" w:hAnsi="Times New Roman" w:cs="Times New Roman"/>
                <w:lang w:eastAsia="en-US"/>
              </w:rPr>
              <w:t>(26.05-30.05)</w:t>
            </w:r>
          </w:p>
        </w:tc>
        <w:tc>
          <w:tcPr>
            <w:tcW w:w="3309" w:type="dxa"/>
            <w:tcBorders>
              <w:top w:val="single" w:sz="4" w:space="0" w:color="000000"/>
              <w:left w:val="single" w:sz="4" w:space="0" w:color="000000"/>
              <w:bottom w:val="single" w:sz="4" w:space="0" w:color="000000"/>
            </w:tcBorders>
            <w:shd w:val="clear" w:color="auto" w:fill="auto"/>
          </w:tcPr>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 xml:space="preserve">Учить образовывать прил-ные от сущ-ных; </w:t>
            </w:r>
            <w:r w:rsidR="00D1440D" w:rsidRPr="00D1440D">
              <w:rPr>
                <w:rFonts w:ascii="Times New Roman" w:eastAsia="Calibri" w:hAnsi="Times New Roman" w:cs="Times New Roman"/>
                <w:lang w:eastAsia="en-US"/>
              </w:rPr>
              <w:t>Упражнять в согласовании числительных с существительными в роде, числе; упражнять в образовании падежных конструкции.</w:t>
            </w:r>
          </w:p>
          <w:p w:rsidR="007853BA" w:rsidRPr="007853BA" w:rsidRDefault="00D1440D" w:rsidP="007853BA">
            <w:pPr>
              <w:suppressAutoHyphens w:val="0"/>
              <w:spacing w:after="0" w:line="240" w:lineRule="auto"/>
              <w:jc w:val="both"/>
              <w:rPr>
                <w:rFonts w:ascii="Times New Roman" w:eastAsia="Calibri" w:hAnsi="Times New Roman" w:cs="Times New Roman"/>
                <w:lang w:eastAsia="en-US"/>
              </w:rPr>
            </w:pPr>
            <w:r w:rsidRPr="00D1440D">
              <w:rPr>
                <w:rFonts w:ascii="Times New Roman" w:eastAsia="Calibri" w:hAnsi="Times New Roman" w:cs="Times New Roman"/>
                <w:lang w:eastAsia="en-US"/>
              </w:rPr>
              <w:t>Составление рассказа «Заяц и морковка» по серии сюжетных картин.</w:t>
            </w:r>
          </w:p>
          <w:p w:rsidR="00667828" w:rsidRPr="00667828" w:rsidRDefault="00667828" w:rsidP="00667828">
            <w:pPr>
              <w:suppressAutoHyphens w:val="0"/>
              <w:spacing w:after="0" w:line="240" w:lineRule="auto"/>
              <w:jc w:val="both"/>
              <w:rPr>
                <w:rFonts w:ascii="Times New Roman" w:eastAsia="Calibri" w:hAnsi="Times New Roman" w:cs="Times New Roman"/>
                <w:lang w:eastAsia="en-US"/>
              </w:rPr>
            </w:pPr>
            <w:r w:rsidRPr="00667828">
              <w:rPr>
                <w:rFonts w:ascii="Times New Roman" w:eastAsia="Calibri" w:hAnsi="Times New Roman" w:cs="Times New Roman"/>
                <w:lang w:eastAsia="en-US"/>
              </w:rPr>
              <w:t>Согласование  сущ-ных с прил-ми в роде, числе, падеже; Притяжательные прилагательные с суффиксом –й-. Упражнять в подборе  родственных слов.</w:t>
            </w:r>
          </w:p>
          <w:p w:rsidR="007853BA" w:rsidRPr="007853BA" w:rsidRDefault="00667828" w:rsidP="00667828">
            <w:pPr>
              <w:suppressAutoHyphens w:val="0"/>
              <w:spacing w:after="0" w:line="240" w:lineRule="auto"/>
              <w:jc w:val="both"/>
              <w:rPr>
                <w:rFonts w:ascii="Times New Roman" w:eastAsia="Calibri" w:hAnsi="Times New Roman" w:cs="Times New Roman"/>
                <w:lang w:eastAsia="en-US"/>
              </w:rPr>
            </w:pPr>
            <w:r w:rsidRPr="00667828">
              <w:rPr>
                <w:rFonts w:ascii="Times New Roman" w:eastAsia="Calibri" w:hAnsi="Times New Roman" w:cs="Times New Roman"/>
                <w:lang w:eastAsia="en-US"/>
              </w:rPr>
              <w:t>Описательный рассказ по опорной схеме.</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Обучать согласовывать числительные с существительными в роде, числе, падеже; упражнять существительные и глаголы во мн. числа.</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Составление описательного рассказа по образцу с помощью пересказа.</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 xml:space="preserve">Обучать образовывать прилагательные в сравнительной степени; упражнять образовывать </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глаголы в прошедшем времени; упражнять в подборе слов- антонимов.</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Составление рассказа по сюжетной картине.</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tc>
        <w:tc>
          <w:tcPr>
            <w:tcW w:w="2551" w:type="dxa"/>
            <w:gridSpan w:val="2"/>
            <w:tcBorders>
              <w:top w:val="single" w:sz="4" w:space="0" w:color="000000"/>
              <w:left w:val="single" w:sz="4" w:space="0" w:color="000000"/>
              <w:bottom w:val="single" w:sz="4" w:space="0" w:color="000000"/>
            </w:tcBorders>
            <w:shd w:val="clear" w:color="auto" w:fill="auto"/>
          </w:tcPr>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Звуки С-З, С’-З’.</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667828" w:rsidRDefault="00667828" w:rsidP="007853BA">
            <w:pPr>
              <w:suppressAutoHyphens w:val="0"/>
              <w:spacing w:after="0" w:line="240" w:lineRule="auto"/>
              <w:jc w:val="both"/>
              <w:rPr>
                <w:rFonts w:ascii="Times New Roman" w:eastAsia="Calibri" w:hAnsi="Times New Roman" w:cs="Times New Roman"/>
                <w:lang w:eastAsia="en-US"/>
              </w:rPr>
            </w:pPr>
          </w:p>
          <w:p w:rsidR="00667828" w:rsidRDefault="00667828" w:rsidP="007853BA">
            <w:pPr>
              <w:suppressAutoHyphens w:val="0"/>
              <w:spacing w:after="0" w:line="240" w:lineRule="auto"/>
              <w:jc w:val="both"/>
              <w:rPr>
                <w:rFonts w:ascii="Times New Roman" w:eastAsia="Calibri" w:hAnsi="Times New Roman" w:cs="Times New Roman"/>
                <w:lang w:eastAsia="en-US"/>
              </w:rPr>
            </w:pPr>
          </w:p>
          <w:p w:rsidR="00667828" w:rsidRDefault="00667828" w:rsidP="007853BA">
            <w:pPr>
              <w:suppressAutoHyphens w:val="0"/>
              <w:spacing w:after="0" w:line="240" w:lineRule="auto"/>
              <w:jc w:val="both"/>
              <w:rPr>
                <w:rFonts w:ascii="Times New Roman" w:eastAsia="Calibri" w:hAnsi="Times New Roman" w:cs="Times New Roman"/>
                <w:lang w:eastAsia="en-US"/>
              </w:rPr>
            </w:pPr>
            <w:r>
              <w:rPr>
                <w:rFonts w:ascii="Times New Roman" w:eastAsia="Calibri" w:hAnsi="Times New Roman" w:cs="Times New Roman"/>
                <w:lang w:eastAsia="en-US"/>
              </w:rPr>
              <w:t>Звук Ш.</w:t>
            </w:r>
          </w:p>
          <w:p w:rsidR="00667828" w:rsidRDefault="00667828" w:rsidP="007853BA">
            <w:pPr>
              <w:suppressAutoHyphens w:val="0"/>
              <w:spacing w:after="0" w:line="240" w:lineRule="auto"/>
              <w:jc w:val="both"/>
              <w:rPr>
                <w:rFonts w:ascii="Times New Roman" w:eastAsia="Calibri" w:hAnsi="Times New Roman" w:cs="Times New Roman"/>
                <w:lang w:eastAsia="en-US"/>
              </w:rPr>
            </w:pPr>
          </w:p>
          <w:p w:rsidR="00667828" w:rsidRDefault="00667828" w:rsidP="007853BA">
            <w:pPr>
              <w:suppressAutoHyphens w:val="0"/>
              <w:spacing w:after="0" w:line="240" w:lineRule="auto"/>
              <w:jc w:val="both"/>
              <w:rPr>
                <w:rFonts w:ascii="Times New Roman" w:eastAsia="Calibri" w:hAnsi="Times New Roman" w:cs="Times New Roman"/>
                <w:lang w:eastAsia="en-US"/>
              </w:rPr>
            </w:pPr>
          </w:p>
          <w:p w:rsidR="00667828" w:rsidRDefault="00667828" w:rsidP="007853BA">
            <w:pPr>
              <w:suppressAutoHyphens w:val="0"/>
              <w:spacing w:after="0" w:line="240" w:lineRule="auto"/>
              <w:jc w:val="both"/>
              <w:rPr>
                <w:rFonts w:ascii="Times New Roman" w:eastAsia="Calibri" w:hAnsi="Times New Roman" w:cs="Times New Roman"/>
                <w:lang w:eastAsia="en-US"/>
              </w:rPr>
            </w:pPr>
          </w:p>
          <w:p w:rsidR="00667828" w:rsidRDefault="00667828" w:rsidP="007853BA">
            <w:pPr>
              <w:suppressAutoHyphens w:val="0"/>
              <w:spacing w:after="0" w:line="240" w:lineRule="auto"/>
              <w:jc w:val="both"/>
              <w:rPr>
                <w:rFonts w:ascii="Times New Roman" w:eastAsia="Calibri" w:hAnsi="Times New Roman" w:cs="Times New Roman"/>
                <w:lang w:eastAsia="en-US"/>
              </w:rPr>
            </w:pPr>
          </w:p>
          <w:p w:rsidR="00667828" w:rsidRDefault="00667828" w:rsidP="007853BA">
            <w:pPr>
              <w:suppressAutoHyphens w:val="0"/>
              <w:spacing w:after="0" w:line="240" w:lineRule="auto"/>
              <w:jc w:val="both"/>
              <w:rPr>
                <w:rFonts w:ascii="Times New Roman" w:eastAsia="Calibri" w:hAnsi="Times New Roman" w:cs="Times New Roman"/>
                <w:lang w:eastAsia="en-US"/>
              </w:rPr>
            </w:pPr>
          </w:p>
          <w:p w:rsidR="00667828" w:rsidRDefault="00667828" w:rsidP="007853BA">
            <w:pPr>
              <w:suppressAutoHyphens w:val="0"/>
              <w:spacing w:after="0" w:line="240" w:lineRule="auto"/>
              <w:jc w:val="both"/>
              <w:rPr>
                <w:rFonts w:ascii="Times New Roman" w:eastAsia="Calibri" w:hAnsi="Times New Roman" w:cs="Times New Roman"/>
                <w:lang w:eastAsia="en-US"/>
              </w:rPr>
            </w:pPr>
          </w:p>
          <w:p w:rsidR="00667828" w:rsidRDefault="00667828" w:rsidP="007853BA">
            <w:pPr>
              <w:suppressAutoHyphens w:val="0"/>
              <w:spacing w:after="0" w:line="240" w:lineRule="auto"/>
              <w:jc w:val="both"/>
              <w:rPr>
                <w:rFonts w:ascii="Times New Roman" w:eastAsia="Calibri" w:hAnsi="Times New Roman" w:cs="Times New Roman"/>
                <w:lang w:eastAsia="en-US"/>
              </w:rPr>
            </w:pPr>
          </w:p>
          <w:p w:rsidR="00667828" w:rsidRDefault="00667828" w:rsidP="007853BA">
            <w:pPr>
              <w:suppressAutoHyphens w:val="0"/>
              <w:spacing w:after="0" w:line="240" w:lineRule="auto"/>
              <w:jc w:val="both"/>
              <w:rPr>
                <w:rFonts w:ascii="Times New Roman" w:eastAsia="Calibri" w:hAnsi="Times New Roman" w:cs="Times New Roman"/>
                <w:lang w:eastAsia="en-US"/>
              </w:rPr>
            </w:pPr>
            <w:r>
              <w:rPr>
                <w:rFonts w:ascii="Times New Roman" w:eastAsia="Calibri" w:hAnsi="Times New Roman" w:cs="Times New Roman"/>
                <w:lang w:eastAsia="en-US"/>
              </w:rPr>
              <w:t>Звук Ж.</w:t>
            </w:r>
          </w:p>
          <w:p w:rsidR="00667828" w:rsidRDefault="00667828" w:rsidP="007853BA">
            <w:pPr>
              <w:suppressAutoHyphens w:val="0"/>
              <w:spacing w:after="0" w:line="240" w:lineRule="auto"/>
              <w:jc w:val="both"/>
              <w:rPr>
                <w:rFonts w:ascii="Times New Roman" w:eastAsia="Calibri" w:hAnsi="Times New Roman" w:cs="Times New Roman"/>
                <w:lang w:eastAsia="en-US"/>
              </w:rPr>
            </w:pPr>
          </w:p>
          <w:p w:rsidR="00667828" w:rsidRDefault="00667828" w:rsidP="007853BA">
            <w:pPr>
              <w:suppressAutoHyphens w:val="0"/>
              <w:spacing w:after="0" w:line="240" w:lineRule="auto"/>
              <w:jc w:val="both"/>
              <w:rPr>
                <w:rFonts w:ascii="Times New Roman" w:eastAsia="Calibri" w:hAnsi="Times New Roman" w:cs="Times New Roman"/>
                <w:lang w:eastAsia="en-US"/>
              </w:rPr>
            </w:pPr>
          </w:p>
          <w:p w:rsidR="00667828" w:rsidRDefault="00667828" w:rsidP="007853BA">
            <w:pPr>
              <w:suppressAutoHyphens w:val="0"/>
              <w:spacing w:after="0" w:line="240" w:lineRule="auto"/>
              <w:jc w:val="both"/>
              <w:rPr>
                <w:rFonts w:ascii="Times New Roman" w:eastAsia="Calibri" w:hAnsi="Times New Roman" w:cs="Times New Roman"/>
                <w:lang w:eastAsia="en-US"/>
              </w:rPr>
            </w:pPr>
          </w:p>
          <w:p w:rsidR="00667828" w:rsidRDefault="00667828" w:rsidP="007853BA">
            <w:pPr>
              <w:suppressAutoHyphens w:val="0"/>
              <w:spacing w:after="0" w:line="240" w:lineRule="auto"/>
              <w:jc w:val="both"/>
              <w:rPr>
                <w:rFonts w:ascii="Times New Roman" w:eastAsia="Calibri" w:hAnsi="Times New Roman" w:cs="Times New Roman"/>
                <w:lang w:eastAsia="en-US"/>
              </w:rPr>
            </w:pPr>
          </w:p>
          <w:p w:rsidR="00667828" w:rsidRDefault="00667828" w:rsidP="007853BA">
            <w:pPr>
              <w:suppressAutoHyphens w:val="0"/>
              <w:spacing w:after="0" w:line="240" w:lineRule="auto"/>
              <w:jc w:val="both"/>
              <w:rPr>
                <w:rFonts w:ascii="Times New Roman" w:eastAsia="Calibri" w:hAnsi="Times New Roman" w:cs="Times New Roman"/>
                <w:lang w:eastAsia="en-US"/>
              </w:rPr>
            </w:pPr>
          </w:p>
          <w:p w:rsidR="00667828" w:rsidRDefault="00667828" w:rsidP="007853BA">
            <w:pPr>
              <w:suppressAutoHyphens w:val="0"/>
              <w:spacing w:after="0" w:line="240" w:lineRule="auto"/>
              <w:jc w:val="both"/>
              <w:rPr>
                <w:rFonts w:ascii="Times New Roman" w:eastAsia="Calibri" w:hAnsi="Times New Roman" w:cs="Times New Roman"/>
                <w:lang w:eastAsia="en-US"/>
              </w:rPr>
            </w:pPr>
          </w:p>
          <w:p w:rsidR="00667828" w:rsidRDefault="00667828" w:rsidP="007853BA">
            <w:pPr>
              <w:suppressAutoHyphens w:val="0"/>
              <w:spacing w:after="0" w:line="240" w:lineRule="auto"/>
              <w:jc w:val="both"/>
              <w:rPr>
                <w:rFonts w:ascii="Times New Roman" w:eastAsia="Calibri" w:hAnsi="Times New Roman" w:cs="Times New Roman"/>
                <w:lang w:eastAsia="en-US"/>
              </w:rPr>
            </w:pPr>
          </w:p>
          <w:p w:rsidR="00667828" w:rsidRDefault="00667828" w:rsidP="007853BA">
            <w:pPr>
              <w:suppressAutoHyphens w:val="0"/>
              <w:spacing w:after="0" w:line="240" w:lineRule="auto"/>
              <w:jc w:val="both"/>
              <w:rPr>
                <w:rFonts w:ascii="Times New Roman" w:eastAsia="Calibri" w:hAnsi="Times New Roman" w:cs="Times New Roman"/>
                <w:lang w:eastAsia="en-US"/>
              </w:rPr>
            </w:pPr>
          </w:p>
          <w:p w:rsidR="00667828" w:rsidRDefault="00667828"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Мир гласных и согласных звуков. (Итоговое открытое занятие).</w:t>
            </w:r>
          </w:p>
          <w:p w:rsidR="007853BA" w:rsidRPr="007853BA" w:rsidRDefault="007853BA" w:rsidP="007853BA">
            <w:pPr>
              <w:rPr>
                <w:lang w:eastAsia="en-US"/>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7853BA" w:rsidRPr="007853BA" w:rsidRDefault="007853BA" w:rsidP="007853BA">
            <w:pPr>
              <w:suppressAutoHyphens w:val="0"/>
              <w:spacing w:after="0" w:line="240" w:lineRule="auto"/>
              <w:rPr>
                <w:rFonts w:ascii="Times New Roman" w:eastAsia="Calibri" w:hAnsi="Times New Roman" w:cs="Times New Roman"/>
                <w:lang w:eastAsia="en-US"/>
              </w:rPr>
            </w:pPr>
            <w:r w:rsidRPr="007853BA">
              <w:rPr>
                <w:rFonts w:eastAsia="Calibri" w:cs="Times New Roman"/>
                <w:lang w:eastAsia="en-US"/>
              </w:rPr>
              <w:t>«</w:t>
            </w:r>
            <w:r w:rsidRPr="007853BA">
              <w:rPr>
                <w:rFonts w:ascii="Times New Roman" w:eastAsia="Calibri" w:hAnsi="Times New Roman" w:cs="Times New Roman"/>
                <w:lang w:eastAsia="en-US"/>
              </w:rPr>
              <w:t>День Победы» А. Игебаев с. 237</w:t>
            </w:r>
          </w:p>
          <w:p w:rsidR="00667828" w:rsidRDefault="007853BA" w:rsidP="007853BA">
            <w:pPr>
              <w:suppressAutoHyphens w:val="0"/>
              <w:spacing w:after="0" w:line="240" w:lineRule="auto"/>
            </w:pPr>
            <w:r w:rsidRPr="007853BA">
              <w:rPr>
                <w:rFonts w:ascii="Times New Roman" w:eastAsia="Calibri" w:hAnsi="Times New Roman" w:cs="Times New Roman"/>
                <w:lang w:eastAsia="en-US"/>
              </w:rPr>
              <w:t>День Победы. Р.Валеева</w:t>
            </w:r>
            <w:r w:rsidR="00667828">
              <w:t xml:space="preserve"> </w:t>
            </w:r>
          </w:p>
          <w:p w:rsidR="007853BA" w:rsidRPr="007853BA" w:rsidRDefault="00667828" w:rsidP="007853BA">
            <w:pPr>
              <w:suppressAutoHyphens w:val="0"/>
              <w:spacing w:after="0" w:line="240" w:lineRule="auto"/>
              <w:rPr>
                <w:rFonts w:ascii="Times New Roman" w:eastAsia="Calibri" w:hAnsi="Times New Roman" w:cs="Times New Roman"/>
                <w:lang w:eastAsia="en-US"/>
              </w:rPr>
            </w:pPr>
            <w:r w:rsidRPr="00667828">
              <w:rPr>
                <w:rFonts w:ascii="Times New Roman" w:eastAsia="Calibri" w:hAnsi="Times New Roman" w:cs="Times New Roman"/>
                <w:lang w:eastAsia="en-US"/>
              </w:rPr>
              <w:t>Весна пришла. Р.Валеева.</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667828" w:rsidP="007853BA">
            <w:pPr>
              <w:suppressAutoHyphens w:val="0"/>
              <w:spacing w:after="0" w:line="240" w:lineRule="auto"/>
              <w:jc w:val="both"/>
              <w:rPr>
                <w:rFonts w:ascii="Times New Roman" w:eastAsia="Calibri" w:hAnsi="Times New Roman" w:cs="Times New Roman"/>
                <w:lang w:eastAsia="en-US"/>
              </w:rPr>
            </w:pPr>
            <w:r w:rsidRPr="00667828">
              <w:rPr>
                <w:rFonts w:ascii="Times New Roman" w:eastAsia="Calibri" w:hAnsi="Times New Roman" w:cs="Times New Roman"/>
                <w:lang w:eastAsia="en-US"/>
              </w:rPr>
              <w:t>Рыбак. А.Алиш.</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Пчела и оса. А.Алиш.</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r w:rsidRPr="007853BA">
              <w:rPr>
                <w:rFonts w:ascii="Times New Roman" w:eastAsia="Calibri" w:hAnsi="Times New Roman" w:cs="Times New Roman"/>
                <w:lang w:eastAsia="en-US"/>
              </w:rPr>
              <w:t>Какое оно, лето? Ш.Галиев.</w:t>
            </w: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p w:rsidR="007853BA" w:rsidRPr="007853BA" w:rsidRDefault="007853BA" w:rsidP="007853BA">
            <w:pPr>
              <w:suppressAutoHyphens w:val="0"/>
              <w:spacing w:after="0" w:line="240" w:lineRule="auto"/>
              <w:jc w:val="both"/>
              <w:rPr>
                <w:rFonts w:ascii="Times New Roman" w:eastAsia="Calibri" w:hAnsi="Times New Roman" w:cs="Times New Roman"/>
                <w:lang w:eastAsia="en-US"/>
              </w:rPr>
            </w:pPr>
          </w:p>
        </w:tc>
      </w:tr>
    </w:tbl>
    <w:p w:rsidR="007853BA" w:rsidRPr="007853BA" w:rsidRDefault="007853BA" w:rsidP="007853BA"/>
    <w:p w:rsidR="00052946" w:rsidRDefault="007853BA" w:rsidP="007853BA">
      <w:pPr>
        <w:pStyle w:val="13"/>
        <w:tabs>
          <w:tab w:val="left" w:pos="7976"/>
        </w:tabs>
        <w:ind w:left="0"/>
        <w:rPr>
          <w:i/>
          <w:sz w:val="24"/>
          <w:szCs w:val="24"/>
        </w:rPr>
      </w:pPr>
      <w:r>
        <w:rPr>
          <w:i/>
          <w:sz w:val="24"/>
          <w:szCs w:val="24"/>
        </w:rPr>
        <w:t xml:space="preserve"> </w:t>
      </w:r>
    </w:p>
    <w:p w:rsidR="007853BA" w:rsidRDefault="007853BA" w:rsidP="007853BA">
      <w:pPr>
        <w:pStyle w:val="13"/>
        <w:tabs>
          <w:tab w:val="left" w:pos="7976"/>
        </w:tabs>
        <w:ind w:left="0"/>
        <w:rPr>
          <w:i/>
          <w:sz w:val="24"/>
          <w:szCs w:val="24"/>
        </w:rPr>
      </w:pPr>
    </w:p>
    <w:p w:rsidR="007853BA" w:rsidRDefault="007853BA" w:rsidP="007853BA">
      <w:pPr>
        <w:pStyle w:val="13"/>
        <w:tabs>
          <w:tab w:val="left" w:pos="7976"/>
        </w:tabs>
        <w:ind w:left="0"/>
        <w:rPr>
          <w:i/>
          <w:sz w:val="24"/>
          <w:szCs w:val="24"/>
        </w:rPr>
      </w:pPr>
    </w:p>
    <w:p w:rsidR="007853BA" w:rsidRDefault="007853BA" w:rsidP="007853BA">
      <w:pPr>
        <w:pStyle w:val="13"/>
        <w:tabs>
          <w:tab w:val="left" w:pos="7976"/>
        </w:tabs>
        <w:ind w:left="0"/>
        <w:rPr>
          <w:i/>
          <w:sz w:val="24"/>
          <w:szCs w:val="24"/>
        </w:rPr>
      </w:pPr>
    </w:p>
    <w:p w:rsidR="007853BA" w:rsidRDefault="007853BA" w:rsidP="007853BA">
      <w:pPr>
        <w:pStyle w:val="13"/>
        <w:tabs>
          <w:tab w:val="left" w:pos="7976"/>
        </w:tabs>
        <w:ind w:left="0"/>
        <w:rPr>
          <w:i/>
          <w:sz w:val="24"/>
          <w:szCs w:val="24"/>
        </w:rPr>
      </w:pPr>
    </w:p>
    <w:p w:rsidR="007853BA" w:rsidRDefault="007853BA" w:rsidP="007853BA">
      <w:pPr>
        <w:pStyle w:val="13"/>
        <w:tabs>
          <w:tab w:val="left" w:pos="7976"/>
        </w:tabs>
        <w:ind w:left="0"/>
        <w:rPr>
          <w:i/>
          <w:sz w:val="24"/>
          <w:szCs w:val="24"/>
        </w:rPr>
      </w:pPr>
    </w:p>
    <w:p w:rsidR="007853BA" w:rsidRDefault="007853BA" w:rsidP="007853BA">
      <w:pPr>
        <w:pStyle w:val="13"/>
        <w:tabs>
          <w:tab w:val="left" w:pos="7976"/>
        </w:tabs>
        <w:ind w:left="0"/>
        <w:rPr>
          <w:i/>
          <w:sz w:val="24"/>
          <w:szCs w:val="24"/>
        </w:rPr>
      </w:pPr>
    </w:p>
    <w:p w:rsidR="007853BA" w:rsidRDefault="007853BA" w:rsidP="007853BA">
      <w:pPr>
        <w:pStyle w:val="13"/>
        <w:tabs>
          <w:tab w:val="left" w:pos="7976"/>
        </w:tabs>
        <w:ind w:left="0"/>
        <w:rPr>
          <w:i/>
          <w:sz w:val="24"/>
          <w:szCs w:val="24"/>
        </w:rPr>
      </w:pPr>
    </w:p>
    <w:p w:rsidR="007853BA" w:rsidRDefault="007853BA" w:rsidP="007853BA">
      <w:pPr>
        <w:pStyle w:val="13"/>
        <w:tabs>
          <w:tab w:val="left" w:pos="7976"/>
        </w:tabs>
        <w:ind w:left="0"/>
        <w:rPr>
          <w:i/>
          <w:sz w:val="24"/>
          <w:szCs w:val="24"/>
        </w:rPr>
      </w:pPr>
    </w:p>
    <w:p w:rsidR="007853BA" w:rsidRDefault="007853BA" w:rsidP="007853BA">
      <w:pPr>
        <w:pStyle w:val="13"/>
        <w:tabs>
          <w:tab w:val="left" w:pos="7976"/>
        </w:tabs>
        <w:ind w:left="0"/>
        <w:rPr>
          <w:i/>
          <w:sz w:val="24"/>
          <w:szCs w:val="24"/>
        </w:rPr>
      </w:pPr>
    </w:p>
    <w:p w:rsidR="007853BA" w:rsidRDefault="007853BA" w:rsidP="00667828">
      <w:pPr>
        <w:pStyle w:val="13"/>
        <w:tabs>
          <w:tab w:val="left" w:pos="7976"/>
        </w:tabs>
        <w:ind w:left="0"/>
        <w:rPr>
          <w:i/>
          <w:sz w:val="24"/>
          <w:szCs w:val="24"/>
        </w:rPr>
      </w:pPr>
    </w:p>
    <w:p w:rsidR="00667828" w:rsidRDefault="00667828" w:rsidP="00667828">
      <w:pPr>
        <w:pStyle w:val="13"/>
        <w:tabs>
          <w:tab w:val="left" w:pos="7976"/>
        </w:tabs>
        <w:ind w:left="0"/>
        <w:rPr>
          <w:i/>
          <w:sz w:val="24"/>
          <w:szCs w:val="24"/>
        </w:rPr>
      </w:pPr>
    </w:p>
    <w:p w:rsidR="00667828" w:rsidRDefault="00667828" w:rsidP="00667828">
      <w:pPr>
        <w:pStyle w:val="13"/>
        <w:tabs>
          <w:tab w:val="left" w:pos="7976"/>
        </w:tabs>
        <w:ind w:left="0"/>
      </w:pPr>
    </w:p>
    <w:p w:rsidR="007853BA" w:rsidRDefault="007853BA">
      <w:pPr>
        <w:pStyle w:val="13"/>
        <w:tabs>
          <w:tab w:val="left" w:pos="7976"/>
        </w:tabs>
        <w:ind w:left="0" w:firstLine="426"/>
        <w:jc w:val="center"/>
      </w:pPr>
    </w:p>
    <w:p w:rsidR="007853BA" w:rsidRDefault="007853BA">
      <w:pPr>
        <w:pStyle w:val="13"/>
        <w:tabs>
          <w:tab w:val="left" w:pos="7976"/>
        </w:tabs>
        <w:ind w:left="0" w:firstLine="426"/>
        <w:jc w:val="center"/>
      </w:pPr>
    </w:p>
    <w:p w:rsidR="007853BA" w:rsidRPr="007853BA" w:rsidRDefault="007853BA" w:rsidP="007853BA">
      <w:pPr>
        <w:pStyle w:val="13"/>
        <w:tabs>
          <w:tab w:val="left" w:pos="7976"/>
        </w:tabs>
        <w:ind w:left="0" w:firstLine="426"/>
        <w:rPr>
          <w:i/>
          <w:sz w:val="24"/>
          <w:szCs w:val="24"/>
        </w:rPr>
      </w:pPr>
      <w:r>
        <w:rPr>
          <w:i/>
          <w:sz w:val="24"/>
          <w:szCs w:val="24"/>
        </w:rPr>
        <w:lastRenderedPageBreak/>
        <w:t>(П</w:t>
      </w:r>
      <w:r w:rsidRPr="007853BA">
        <w:rPr>
          <w:i/>
          <w:sz w:val="24"/>
          <w:szCs w:val="24"/>
        </w:rPr>
        <w:t>одгот.группа)</w:t>
      </w:r>
    </w:p>
    <w:tbl>
      <w:tblPr>
        <w:tblW w:w="10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3"/>
        <w:gridCol w:w="1550"/>
        <w:gridCol w:w="3686"/>
        <w:gridCol w:w="2617"/>
        <w:gridCol w:w="2424"/>
      </w:tblGrid>
      <w:tr w:rsidR="00270AD4" w:rsidRPr="00017561" w:rsidTr="00EE448F">
        <w:trPr>
          <w:cantSplit/>
          <w:trHeight w:val="1144"/>
        </w:trPr>
        <w:tc>
          <w:tcPr>
            <w:tcW w:w="543" w:type="dxa"/>
            <w:textDirection w:val="btLr"/>
          </w:tcPr>
          <w:p w:rsidR="00270AD4" w:rsidRPr="00D85A80" w:rsidRDefault="00270AD4" w:rsidP="00D85A80">
            <w:pPr>
              <w:spacing w:after="0" w:line="240" w:lineRule="auto"/>
              <w:ind w:left="113" w:right="113"/>
              <w:jc w:val="center"/>
              <w:rPr>
                <w:rFonts w:ascii="Times New Roman" w:hAnsi="Times New Roman" w:cs="Times New Roman"/>
                <w:b/>
                <w:sz w:val="24"/>
                <w:szCs w:val="24"/>
              </w:rPr>
            </w:pPr>
            <w:r w:rsidRPr="00D85A80">
              <w:rPr>
                <w:rFonts w:ascii="Times New Roman" w:hAnsi="Times New Roman" w:cs="Times New Roman"/>
                <w:b/>
                <w:sz w:val="24"/>
                <w:szCs w:val="24"/>
              </w:rPr>
              <w:t>месяцы</w:t>
            </w:r>
          </w:p>
        </w:tc>
        <w:tc>
          <w:tcPr>
            <w:tcW w:w="1550" w:type="dxa"/>
          </w:tcPr>
          <w:p w:rsidR="00270AD4" w:rsidRPr="00D85A80" w:rsidRDefault="00270AD4" w:rsidP="00D85A80">
            <w:pPr>
              <w:spacing w:after="0" w:line="240" w:lineRule="auto"/>
              <w:jc w:val="center"/>
              <w:rPr>
                <w:rFonts w:ascii="Times New Roman" w:hAnsi="Times New Roman" w:cs="Times New Roman"/>
                <w:b/>
                <w:sz w:val="24"/>
                <w:szCs w:val="24"/>
              </w:rPr>
            </w:pPr>
          </w:p>
          <w:p w:rsidR="00270AD4" w:rsidRPr="00D85A80" w:rsidRDefault="00270AD4" w:rsidP="00D85A80">
            <w:pPr>
              <w:spacing w:after="0" w:line="240" w:lineRule="auto"/>
              <w:jc w:val="center"/>
              <w:rPr>
                <w:rFonts w:ascii="Times New Roman" w:hAnsi="Times New Roman" w:cs="Times New Roman"/>
                <w:b/>
                <w:sz w:val="24"/>
                <w:szCs w:val="24"/>
              </w:rPr>
            </w:pPr>
            <w:r w:rsidRPr="00D85A80">
              <w:rPr>
                <w:rFonts w:ascii="Times New Roman" w:hAnsi="Times New Roman" w:cs="Times New Roman"/>
                <w:b/>
                <w:sz w:val="24"/>
                <w:szCs w:val="24"/>
              </w:rPr>
              <w:t>Тема</w:t>
            </w:r>
          </w:p>
        </w:tc>
        <w:tc>
          <w:tcPr>
            <w:tcW w:w="3686" w:type="dxa"/>
          </w:tcPr>
          <w:p w:rsidR="00270AD4" w:rsidRPr="00D85A80" w:rsidRDefault="00270AD4" w:rsidP="00D85A80">
            <w:pPr>
              <w:spacing w:after="0" w:line="240" w:lineRule="auto"/>
              <w:jc w:val="center"/>
              <w:rPr>
                <w:rFonts w:ascii="Times New Roman" w:hAnsi="Times New Roman" w:cs="Times New Roman"/>
                <w:b/>
                <w:sz w:val="24"/>
                <w:szCs w:val="24"/>
              </w:rPr>
            </w:pPr>
          </w:p>
          <w:p w:rsidR="00270AD4" w:rsidRPr="00D85A80" w:rsidRDefault="00270AD4" w:rsidP="00D85A80">
            <w:pPr>
              <w:pStyle w:val="ad"/>
              <w:rPr>
                <w:rFonts w:ascii="Times New Roman" w:hAnsi="Times New Roman"/>
                <w:b/>
                <w:sz w:val="24"/>
                <w:szCs w:val="24"/>
              </w:rPr>
            </w:pPr>
            <w:r w:rsidRPr="00D85A80">
              <w:rPr>
                <w:rFonts w:ascii="Times New Roman" w:hAnsi="Times New Roman"/>
                <w:b/>
                <w:sz w:val="24"/>
                <w:szCs w:val="24"/>
              </w:rPr>
              <w:t>Формирование лексико-грамматических категорий и развитие связной речи.</w:t>
            </w:r>
          </w:p>
        </w:tc>
        <w:tc>
          <w:tcPr>
            <w:tcW w:w="2617" w:type="dxa"/>
          </w:tcPr>
          <w:p w:rsidR="00270AD4" w:rsidRPr="00D85A80" w:rsidRDefault="00270AD4" w:rsidP="00D85A80">
            <w:pPr>
              <w:spacing w:after="0" w:line="240" w:lineRule="auto"/>
              <w:rPr>
                <w:rFonts w:ascii="Times New Roman" w:hAnsi="Times New Roman" w:cs="Times New Roman"/>
                <w:b/>
                <w:sz w:val="24"/>
                <w:szCs w:val="24"/>
              </w:rPr>
            </w:pPr>
          </w:p>
          <w:p w:rsidR="00270AD4" w:rsidRPr="00D85A80" w:rsidRDefault="00270AD4" w:rsidP="00D85A80">
            <w:pPr>
              <w:pStyle w:val="ad"/>
              <w:jc w:val="center"/>
              <w:rPr>
                <w:rFonts w:ascii="Times New Roman" w:hAnsi="Times New Roman"/>
                <w:b/>
                <w:sz w:val="24"/>
                <w:szCs w:val="24"/>
              </w:rPr>
            </w:pPr>
            <w:r w:rsidRPr="00D85A80">
              <w:rPr>
                <w:rFonts w:ascii="Times New Roman" w:hAnsi="Times New Roman"/>
                <w:b/>
                <w:sz w:val="24"/>
                <w:szCs w:val="24"/>
              </w:rPr>
              <w:t>Формирование ф.-ф. стороны речи. Навыки зв.-букв. анализа и синтеза.</w:t>
            </w:r>
          </w:p>
        </w:tc>
        <w:tc>
          <w:tcPr>
            <w:tcW w:w="2424" w:type="dxa"/>
          </w:tcPr>
          <w:p w:rsidR="00270AD4" w:rsidRPr="00D85A80" w:rsidRDefault="00270AD4" w:rsidP="00D85A80">
            <w:pPr>
              <w:spacing w:after="0" w:line="240" w:lineRule="auto"/>
              <w:jc w:val="center"/>
              <w:rPr>
                <w:rFonts w:ascii="Times New Roman" w:hAnsi="Times New Roman" w:cs="Times New Roman"/>
                <w:b/>
                <w:sz w:val="24"/>
                <w:szCs w:val="24"/>
              </w:rPr>
            </w:pPr>
          </w:p>
          <w:p w:rsidR="00270AD4" w:rsidRPr="00D85A80" w:rsidRDefault="00270AD4" w:rsidP="00D85A80">
            <w:pPr>
              <w:spacing w:after="0" w:line="240" w:lineRule="auto"/>
              <w:jc w:val="center"/>
              <w:rPr>
                <w:rFonts w:ascii="Times New Roman" w:hAnsi="Times New Roman" w:cs="Times New Roman"/>
                <w:b/>
                <w:sz w:val="24"/>
                <w:szCs w:val="24"/>
              </w:rPr>
            </w:pPr>
            <w:r w:rsidRPr="00D85A80">
              <w:rPr>
                <w:rFonts w:ascii="Times New Roman" w:hAnsi="Times New Roman" w:cs="Times New Roman"/>
                <w:b/>
                <w:sz w:val="24"/>
                <w:szCs w:val="24"/>
              </w:rPr>
              <w:t xml:space="preserve">Произведения </w:t>
            </w:r>
          </w:p>
          <w:p w:rsidR="00270AD4" w:rsidRPr="00D85A80" w:rsidRDefault="00270AD4" w:rsidP="00D85A80">
            <w:pPr>
              <w:spacing w:after="0" w:line="240" w:lineRule="auto"/>
              <w:jc w:val="center"/>
              <w:rPr>
                <w:rFonts w:ascii="Times New Roman" w:hAnsi="Times New Roman" w:cs="Times New Roman"/>
                <w:b/>
                <w:sz w:val="24"/>
                <w:szCs w:val="24"/>
              </w:rPr>
            </w:pPr>
            <w:r w:rsidRPr="00D85A80">
              <w:rPr>
                <w:rFonts w:ascii="Times New Roman" w:hAnsi="Times New Roman" w:cs="Times New Roman"/>
                <w:b/>
                <w:sz w:val="24"/>
                <w:szCs w:val="24"/>
              </w:rPr>
              <w:t>татарских писателей и поэтов.</w:t>
            </w:r>
          </w:p>
        </w:tc>
      </w:tr>
      <w:tr w:rsidR="00270AD4" w:rsidRPr="00017561" w:rsidTr="00EE448F">
        <w:trPr>
          <w:cantSplit/>
          <w:trHeight w:val="1415"/>
        </w:trPr>
        <w:tc>
          <w:tcPr>
            <w:tcW w:w="543" w:type="dxa"/>
            <w:textDirection w:val="btLr"/>
            <w:vAlign w:val="center"/>
          </w:tcPr>
          <w:p w:rsidR="00270AD4" w:rsidRPr="00D85A80" w:rsidRDefault="00270AD4" w:rsidP="00D85A80">
            <w:pPr>
              <w:spacing w:after="0" w:line="240" w:lineRule="auto"/>
              <w:ind w:left="113" w:right="113"/>
              <w:jc w:val="center"/>
              <w:rPr>
                <w:rFonts w:ascii="Times New Roman" w:hAnsi="Times New Roman" w:cs="Times New Roman"/>
                <w:b/>
                <w:sz w:val="24"/>
                <w:szCs w:val="24"/>
                <w:lang w:val="en-US"/>
              </w:rPr>
            </w:pPr>
            <w:r w:rsidRPr="00D85A80">
              <w:rPr>
                <w:rFonts w:ascii="Times New Roman" w:hAnsi="Times New Roman" w:cs="Times New Roman"/>
                <w:b/>
                <w:sz w:val="24"/>
                <w:szCs w:val="24"/>
              </w:rPr>
              <w:t>СЕНТЯБРЬ</w:t>
            </w:r>
          </w:p>
        </w:tc>
        <w:tc>
          <w:tcPr>
            <w:tcW w:w="1550" w:type="dxa"/>
          </w:tcPr>
          <w:p w:rsidR="00270AD4" w:rsidRPr="00D85A80" w:rsidRDefault="00270AD4" w:rsidP="00D85A80">
            <w:pPr>
              <w:spacing w:after="0" w:line="240" w:lineRule="auto"/>
              <w:jc w:val="center"/>
              <w:rPr>
                <w:rFonts w:ascii="Times New Roman" w:hAnsi="Times New Roman" w:cs="Times New Roman"/>
                <w:b/>
                <w:sz w:val="24"/>
                <w:szCs w:val="24"/>
              </w:rPr>
            </w:pPr>
          </w:p>
          <w:p w:rsidR="00270AD4" w:rsidRPr="00D85A80" w:rsidRDefault="00270AD4" w:rsidP="00D85A80">
            <w:pPr>
              <w:spacing w:after="0" w:line="240" w:lineRule="auto"/>
              <w:jc w:val="center"/>
              <w:rPr>
                <w:rFonts w:ascii="Times New Roman" w:hAnsi="Times New Roman" w:cs="Times New Roman"/>
                <w:b/>
                <w:sz w:val="24"/>
                <w:szCs w:val="24"/>
              </w:rPr>
            </w:pPr>
            <w:r w:rsidRPr="00D85A80">
              <w:rPr>
                <w:rFonts w:ascii="Times New Roman" w:hAnsi="Times New Roman" w:cs="Times New Roman"/>
                <w:b/>
                <w:sz w:val="24"/>
                <w:szCs w:val="24"/>
              </w:rPr>
              <w:t>До свидания лето.</w:t>
            </w:r>
          </w:p>
          <w:p w:rsidR="00270AD4" w:rsidRPr="00D85A80" w:rsidRDefault="00270AD4" w:rsidP="00D85A80">
            <w:pPr>
              <w:spacing w:after="0" w:line="240" w:lineRule="auto"/>
              <w:jc w:val="center"/>
              <w:rPr>
                <w:rFonts w:ascii="Times New Roman" w:hAnsi="Times New Roman" w:cs="Times New Roman"/>
                <w:b/>
                <w:sz w:val="24"/>
                <w:szCs w:val="24"/>
              </w:rPr>
            </w:pPr>
            <w:r w:rsidRPr="00D85A80">
              <w:rPr>
                <w:rFonts w:ascii="Times New Roman" w:hAnsi="Times New Roman" w:cs="Times New Roman"/>
                <w:b/>
                <w:sz w:val="24"/>
                <w:szCs w:val="24"/>
              </w:rPr>
              <w:t>Игрушки.</w:t>
            </w:r>
          </w:p>
          <w:p w:rsidR="00270AD4" w:rsidRPr="00D85A80" w:rsidRDefault="00270AD4" w:rsidP="00D85A80">
            <w:pPr>
              <w:spacing w:after="0" w:line="240" w:lineRule="auto"/>
              <w:rPr>
                <w:rFonts w:ascii="Times New Roman" w:hAnsi="Times New Roman" w:cs="Times New Roman"/>
                <w:b/>
                <w:sz w:val="24"/>
                <w:szCs w:val="24"/>
              </w:rPr>
            </w:pPr>
          </w:p>
          <w:p w:rsidR="00270AD4" w:rsidRPr="00D85A80" w:rsidRDefault="00270AD4" w:rsidP="00D85A80">
            <w:pPr>
              <w:spacing w:after="0" w:line="240" w:lineRule="auto"/>
              <w:jc w:val="center"/>
              <w:rPr>
                <w:rFonts w:ascii="Times New Roman" w:hAnsi="Times New Roman" w:cs="Times New Roman"/>
                <w:b/>
                <w:sz w:val="24"/>
                <w:szCs w:val="24"/>
              </w:rPr>
            </w:pPr>
            <w:r w:rsidRPr="00D85A80">
              <w:rPr>
                <w:rFonts w:ascii="Times New Roman" w:hAnsi="Times New Roman" w:cs="Times New Roman"/>
                <w:b/>
                <w:sz w:val="24"/>
                <w:szCs w:val="24"/>
              </w:rPr>
              <w:t>Сад- огород.</w:t>
            </w:r>
          </w:p>
          <w:p w:rsidR="00270AD4" w:rsidRPr="00D85A80" w:rsidRDefault="00270AD4" w:rsidP="00D85A80">
            <w:pPr>
              <w:spacing w:after="0" w:line="240" w:lineRule="auto"/>
              <w:rPr>
                <w:rFonts w:ascii="Times New Roman" w:hAnsi="Times New Roman" w:cs="Times New Roman"/>
                <w:b/>
                <w:sz w:val="24"/>
                <w:szCs w:val="24"/>
              </w:rPr>
            </w:pPr>
          </w:p>
          <w:p w:rsidR="00270AD4" w:rsidRPr="00D85A80" w:rsidRDefault="00270AD4" w:rsidP="00D85A80">
            <w:pPr>
              <w:spacing w:after="0" w:line="240" w:lineRule="auto"/>
              <w:jc w:val="center"/>
              <w:rPr>
                <w:rFonts w:ascii="Times New Roman" w:hAnsi="Times New Roman" w:cs="Times New Roman"/>
                <w:b/>
                <w:sz w:val="24"/>
                <w:szCs w:val="24"/>
              </w:rPr>
            </w:pPr>
          </w:p>
          <w:p w:rsidR="00270AD4" w:rsidRPr="00D85A80" w:rsidRDefault="00270AD4" w:rsidP="00D85A80">
            <w:pPr>
              <w:spacing w:after="0" w:line="240" w:lineRule="auto"/>
              <w:jc w:val="center"/>
              <w:rPr>
                <w:rFonts w:ascii="Times New Roman" w:hAnsi="Times New Roman" w:cs="Times New Roman"/>
                <w:b/>
                <w:sz w:val="24"/>
                <w:szCs w:val="24"/>
              </w:rPr>
            </w:pPr>
          </w:p>
          <w:p w:rsidR="00270AD4" w:rsidRPr="00D85A80" w:rsidRDefault="00270AD4" w:rsidP="00D85A80">
            <w:pPr>
              <w:spacing w:after="0" w:line="240" w:lineRule="auto"/>
              <w:jc w:val="center"/>
              <w:rPr>
                <w:rFonts w:ascii="Times New Roman" w:hAnsi="Times New Roman" w:cs="Times New Roman"/>
                <w:b/>
                <w:sz w:val="24"/>
                <w:szCs w:val="24"/>
              </w:rPr>
            </w:pPr>
          </w:p>
          <w:p w:rsidR="00270AD4" w:rsidRPr="00D85A80" w:rsidRDefault="00270AD4" w:rsidP="00D85A80">
            <w:pPr>
              <w:spacing w:after="0" w:line="240" w:lineRule="auto"/>
              <w:jc w:val="center"/>
              <w:rPr>
                <w:rFonts w:ascii="Times New Roman" w:hAnsi="Times New Roman" w:cs="Times New Roman"/>
                <w:sz w:val="24"/>
                <w:szCs w:val="24"/>
              </w:rPr>
            </w:pPr>
            <w:r w:rsidRPr="00D85A80">
              <w:rPr>
                <w:rFonts w:ascii="Times New Roman" w:hAnsi="Times New Roman" w:cs="Times New Roman"/>
                <w:b/>
                <w:sz w:val="24"/>
                <w:szCs w:val="24"/>
              </w:rPr>
              <w:t>Беседа о хлебе.</w:t>
            </w:r>
          </w:p>
        </w:tc>
        <w:tc>
          <w:tcPr>
            <w:tcW w:w="3686" w:type="dxa"/>
          </w:tcPr>
          <w:p w:rsidR="00270AD4" w:rsidRPr="00D85A80" w:rsidRDefault="00270AD4" w:rsidP="00D85A80">
            <w:pPr>
              <w:pStyle w:val="ad"/>
              <w:jc w:val="both"/>
              <w:rPr>
                <w:rFonts w:ascii="Times New Roman" w:hAnsi="Times New Roman"/>
                <w:sz w:val="24"/>
                <w:szCs w:val="24"/>
              </w:rPr>
            </w:pPr>
          </w:p>
          <w:p w:rsidR="00270AD4" w:rsidRPr="00D85A80" w:rsidRDefault="00270AD4" w:rsidP="00D85A80">
            <w:pPr>
              <w:pStyle w:val="ad"/>
              <w:rPr>
                <w:rFonts w:ascii="Times New Roman" w:hAnsi="Times New Roman"/>
                <w:sz w:val="24"/>
                <w:szCs w:val="24"/>
              </w:rPr>
            </w:pPr>
          </w:p>
          <w:p w:rsidR="00270AD4" w:rsidRPr="00D85A80" w:rsidRDefault="00270AD4" w:rsidP="00D85A80">
            <w:pPr>
              <w:pStyle w:val="ad"/>
              <w:jc w:val="center"/>
              <w:rPr>
                <w:rFonts w:ascii="Times New Roman" w:hAnsi="Times New Roman"/>
                <w:sz w:val="24"/>
                <w:szCs w:val="24"/>
              </w:rPr>
            </w:pPr>
            <w:r w:rsidRPr="00D85A80">
              <w:rPr>
                <w:rFonts w:ascii="Times New Roman" w:hAnsi="Times New Roman"/>
                <w:sz w:val="24"/>
                <w:szCs w:val="24"/>
              </w:rPr>
              <w:t>1, 2  неделя РЕЧЕВОЕ ОБСЛЕДОВАНИЕ.</w:t>
            </w:r>
          </w:p>
          <w:p w:rsidR="00270AD4" w:rsidRPr="00D85A80" w:rsidRDefault="00270AD4" w:rsidP="00D85A80">
            <w:pPr>
              <w:pStyle w:val="ad"/>
              <w:jc w:val="both"/>
              <w:rPr>
                <w:rFonts w:ascii="Times New Roman" w:hAnsi="Times New Roman"/>
                <w:sz w:val="24"/>
                <w:szCs w:val="24"/>
              </w:rPr>
            </w:pPr>
          </w:p>
          <w:p w:rsidR="00270AD4" w:rsidRPr="00D85A80" w:rsidRDefault="00270AD4" w:rsidP="00D85A80">
            <w:pPr>
              <w:pStyle w:val="ad"/>
              <w:jc w:val="both"/>
              <w:rPr>
                <w:rFonts w:ascii="Times New Roman" w:hAnsi="Times New Roman"/>
                <w:sz w:val="24"/>
                <w:szCs w:val="24"/>
              </w:rPr>
            </w:pPr>
          </w:p>
          <w:p w:rsidR="00270AD4" w:rsidRPr="00D85A80" w:rsidRDefault="00270AD4" w:rsidP="00D85A80">
            <w:pPr>
              <w:pStyle w:val="ad"/>
              <w:jc w:val="both"/>
              <w:rPr>
                <w:rFonts w:ascii="Times New Roman" w:hAnsi="Times New Roman"/>
                <w:sz w:val="24"/>
                <w:szCs w:val="24"/>
              </w:rPr>
            </w:pPr>
            <w:r w:rsidRPr="00D85A80">
              <w:rPr>
                <w:rFonts w:ascii="Times New Roman" w:hAnsi="Times New Roman"/>
                <w:sz w:val="24"/>
                <w:szCs w:val="24"/>
              </w:rPr>
              <w:t xml:space="preserve">Р. п. существительных с предлогом для. </w:t>
            </w:r>
          </w:p>
          <w:p w:rsidR="00270AD4" w:rsidRPr="00D85A80" w:rsidRDefault="00270AD4" w:rsidP="00D85A80">
            <w:pPr>
              <w:pStyle w:val="ad"/>
              <w:jc w:val="both"/>
              <w:rPr>
                <w:rFonts w:ascii="Times New Roman" w:hAnsi="Times New Roman"/>
                <w:sz w:val="24"/>
                <w:szCs w:val="24"/>
              </w:rPr>
            </w:pPr>
            <w:r w:rsidRPr="00D85A80">
              <w:rPr>
                <w:rFonts w:ascii="Times New Roman" w:hAnsi="Times New Roman"/>
                <w:sz w:val="24"/>
                <w:szCs w:val="24"/>
              </w:rPr>
              <w:t xml:space="preserve">Составление сравнительного рассказа с союзом а. </w:t>
            </w:r>
          </w:p>
          <w:p w:rsidR="00270AD4" w:rsidRPr="00D85A80" w:rsidRDefault="00270AD4" w:rsidP="00D85A80">
            <w:pPr>
              <w:pStyle w:val="ad"/>
              <w:jc w:val="both"/>
              <w:rPr>
                <w:rFonts w:ascii="Times New Roman" w:hAnsi="Times New Roman"/>
                <w:sz w:val="24"/>
                <w:szCs w:val="24"/>
              </w:rPr>
            </w:pPr>
          </w:p>
          <w:p w:rsidR="00270AD4" w:rsidRPr="00D85A80" w:rsidRDefault="00270AD4" w:rsidP="00D85A80">
            <w:pPr>
              <w:pStyle w:val="ad"/>
              <w:jc w:val="both"/>
              <w:rPr>
                <w:rFonts w:ascii="Times New Roman" w:hAnsi="Times New Roman"/>
                <w:sz w:val="24"/>
                <w:szCs w:val="24"/>
              </w:rPr>
            </w:pPr>
          </w:p>
          <w:p w:rsidR="00270AD4" w:rsidRPr="00D85A80" w:rsidRDefault="00270AD4" w:rsidP="00D85A80">
            <w:pPr>
              <w:pStyle w:val="ad"/>
              <w:jc w:val="both"/>
              <w:rPr>
                <w:rFonts w:ascii="Times New Roman" w:hAnsi="Times New Roman"/>
                <w:sz w:val="24"/>
                <w:szCs w:val="24"/>
              </w:rPr>
            </w:pPr>
            <w:r w:rsidRPr="00D85A80">
              <w:rPr>
                <w:rFonts w:ascii="Times New Roman" w:hAnsi="Times New Roman"/>
                <w:sz w:val="24"/>
                <w:szCs w:val="24"/>
              </w:rPr>
              <w:t>Падежные конструкции. Им. п. мн. ч. существительных. Т.п. существительных с предлогом за и без предлога.</w:t>
            </w:r>
          </w:p>
          <w:p w:rsidR="00270AD4" w:rsidRPr="00D85A80" w:rsidRDefault="00270AD4" w:rsidP="00D85A80">
            <w:pPr>
              <w:pStyle w:val="ad"/>
              <w:jc w:val="both"/>
              <w:rPr>
                <w:rFonts w:ascii="Times New Roman" w:hAnsi="Times New Roman"/>
                <w:sz w:val="24"/>
                <w:szCs w:val="24"/>
              </w:rPr>
            </w:pPr>
            <w:r w:rsidRPr="00D85A80">
              <w:rPr>
                <w:rFonts w:ascii="Times New Roman" w:hAnsi="Times New Roman"/>
                <w:sz w:val="24"/>
                <w:szCs w:val="24"/>
              </w:rPr>
              <w:t>Составление рассказа по серии сюжетных картин «Откуда хлеб пришел».</w:t>
            </w:r>
          </w:p>
          <w:p w:rsidR="00270AD4" w:rsidRPr="00D85A80" w:rsidRDefault="00270AD4" w:rsidP="00D85A80">
            <w:pPr>
              <w:pStyle w:val="ad"/>
              <w:jc w:val="both"/>
              <w:rPr>
                <w:rFonts w:ascii="Times New Roman" w:hAnsi="Times New Roman"/>
                <w:sz w:val="24"/>
                <w:szCs w:val="24"/>
              </w:rPr>
            </w:pPr>
          </w:p>
        </w:tc>
        <w:tc>
          <w:tcPr>
            <w:tcW w:w="2617" w:type="dxa"/>
          </w:tcPr>
          <w:p w:rsidR="00270AD4" w:rsidRPr="00D85A80" w:rsidRDefault="00270AD4" w:rsidP="00D85A80">
            <w:pPr>
              <w:pStyle w:val="ad"/>
              <w:jc w:val="both"/>
              <w:rPr>
                <w:rFonts w:ascii="Times New Roman" w:hAnsi="Times New Roman"/>
                <w:sz w:val="24"/>
                <w:szCs w:val="24"/>
              </w:rPr>
            </w:pPr>
          </w:p>
          <w:p w:rsidR="00270AD4" w:rsidRPr="00D85A80" w:rsidRDefault="00270AD4" w:rsidP="00D85A80">
            <w:pPr>
              <w:pStyle w:val="ad"/>
              <w:jc w:val="both"/>
              <w:rPr>
                <w:rFonts w:ascii="Times New Roman" w:hAnsi="Times New Roman"/>
                <w:sz w:val="24"/>
                <w:szCs w:val="24"/>
              </w:rPr>
            </w:pPr>
          </w:p>
          <w:p w:rsidR="00270AD4" w:rsidRPr="00D85A80" w:rsidRDefault="00270AD4" w:rsidP="00D85A80">
            <w:pPr>
              <w:pStyle w:val="ad"/>
              <w:jc w:val="both"/>
              <w:rPr>
                <w:rFonts w:ascii="Times New Roman" w:hAnsi="Times New Roman"/>
                <w:sz w:val="24"/>
                <w:szCs w:val="24"/>
              </w:rPr>
            </w:pPr>
          </w:p>
          <w:p w:rsidR="00270AD4" w:rsidRPr="00D85A80" w:rsidRDefault="00270AD4" w:rsidP="00D85A80">
            <w:pPr>
              <w:pStyle w:val="ad"/>
              <w:jc w:val="both"/>
              <w:rPr>
                <w:rFonts w:ascii="Times New Roman" w:hAnsi="Times New Roman"/>
                <w:sz w:val="24"/>
                <w:szCs w:val="24"/>
              </w:rPr>
            </w:pPr>
          </w:p>
          <w:p w:rsidR="00270AD4" w:rsidRPr="00D85A80" w:rsidRDefault="00270AD4" w:rsidP="00D85A80">
            <w:pPr>
              <w:pStyle w:val="ad"/>
              <w:jc w:val="both"/>
              <w:rPr>
                <w:rFonts w:ascii="Times New Roman" w:hAnsi="Times New Roman"/>
                <w:sz w:val="24"/>
                <w:szCs w:val="24"/>
              </w:rPr>
            </w:pPr>
          </w:p>
          <w:p w:rsidR="00270AD4" w:rsidRPr="00D85A80" w:rsidRDefault="00270AD4" w:rsidP="00D85A80">
            <w:pPr>
              <w:pStyle w:val="ad"/>
              <w:jc w:val="both"/>
              <w:rPr>
                <w:rFonts w:ascii="Times New Roman" w:hAnsi="Times New Roman"/>
                <w:sz w:val="24"/>
                <w:szCs w:val="24"/>
              </w:rPr>
            </w:pPr>
          </w:p>
          <w:p w:rsidR="00270AD4" w:rsidRPr="00D85A80" w:rsidRDefault="00270AD4" w:rsidP="00D85A80">
            <w:pPr>
              <w:pStyle w:val="ad"/>
              <w:jc w:val="both"/>
              <w:rPr>
                <w:rFonts w:ascii="Times New Roman" w:hAnsi="Times New Roman"/>
                <w:sz w:val="24"/>
                <w:szCs w:val="24"/>
              </w:rPr>
            </w:pPr>
            <w:r w:rsidRPr="00D85A80">
              <w:rPr>
                <w:rFonts w:ascii="Times New Roman" w:hAnsi="Times New Roman"/>
                <w:sz w:val="24"/>
                <w:szCs w:val="24"/>
              </w:rPr>
              <w:t xml:space="preserve">Звук [а]. Буква А. </w:t>
            </w:r>
          </w:p>
          <w:p w:rsidR="00270AD4" w:rsidRPr="00D85A80" w:rsidRDefault="00270AD4" w:rsidP="00D85A80">
            <w:pPr>
              <w:pStyle w:val="ad"/>
              <w:jc w:val="both"/>
              <w:rPr>
                <w:rFonts w:ascii="Times New Roman" w:hAnsi="Times New Roman"/>
                <w:sz w:val="24"/>
                <w:szCs w:val="24"/>
              </w:rPr>
            </w:pPr>
          </w:p>
          <w:p w:rsidR="00270AD4" w:rsidRPr="00D85A80" w:rsidRDefault="00270AD4" w:rsidP="00D85A80">
            <w:pPr>
              <w:pStyle w:val="ad"/>
              <w:jc w:val="both"/>
              <w:rPr>
                <w:rFonts w:ascii="Times New Roman" w:hAnsi="Times New Roman"/>
                <w:sz w:val="24"/>
                <w:szCs w:val="24"/>
              </w:rPr>
            </w:pPr>
          </w:p>
          <w:p w:rsidR="00270AD4" w:rsidRPr="00D85A80" w:rsidRDefault="00270AD4" w:rsidP="00D85A80">
            <w:pPr>
              <w:pStyle w:val="ad"/>
              <w:jc w:val="both"/>
              <w:rPr>
                <w:rFonts w:ascii="Times New Roman" w:hAnsi="Times New Roman"/>
                <w:sz w:val="24"/>
                <w:szCs w:val="24"/>
              </w:rPr>
            </w:pPr>
          </w:p>
          <w:p w:rsidR="00270AD4" w:rsidRPr="00D85A80" w:rsidRDefault="00270AD4" w:rsidP="00D85A80">
            <w:pPr>
              <w:pStyle w:val="ad"/>
              <w:jc w:val="both"/>
              <w:rPr>
                <w:rFonts w:ascii="Times New Roman" w:hAnsi="Times New Roman"/>
                <w:sz w:val="24"/>
                <w:szCs w:val="24"/>
              </w:rPr>
            </w:pPr>
          </w:p>
          <w:p w:rsidR="00270AD4" w:rsidRPr="00D85A80" w:rsidRDefault="00270AD4" w:rsidP="00D85A80">
            <w:pPr>
              <w:pStyle w:val="ad"/>
              <w:jc w:val="both"/>
              <w:rPr>
                <w:rFonts w:ascii="Times New Roman" w:hAnsi="Times New Roman"/>
                <w:sz w:val="24"/>
                <w:szCs w:val="24"/>
              </w:rPr>
            </w:pPr>
          </w:p>
          <w:p w:rsidR="00270AD4" w:rsidRPr="00D85A80" w:rsidRDefault="00270AD4" w:rsidP="00D85A80">
            <w:pPr>
              <w:pStyle w:val="ad"/>
              <w:ind w:right="601"/>
              <w:jc w:val="both"/>
              <w:rPr>
                <w:rFonts w:ascii="Times New Roman" w:hAnsi="Times New Roman"/>
                <w:sz w:val="24"/>
                <w:szCs w:val="24"/>
              </w:rPr>
            </w:pPr>
            <w:r w:rsidRPr="00D85A80">
              <w:rPr>
                <w:rFonts w:ascii="Times New Roman" w:hAnsi="Times New Roman"/>
                <w:sz w:val="24"/>
                <w:szCs w:val="24"/>
              </w:rPr>
              <w:t xml:space="preserve">Звук [у]. </w:t>
            </w:r>
          </w:p>
          <w:p w:rsidR="00270AD4" w:rsidRPr="00D85A80" w:rsidRDefault="00270AD4" w:rsidP="00D85A80">
            <w:pPr>
              <w:pStyle w:val="ad"/>
              <w:ind w:right="601"/>
              <w:jc w:val="both"/>
              <w:rPr>
                <w:rFonts w:ascii="Times New Roman" w:hAnsi="Times New Roman"/>
                <w:sz w:val="24"/>
                <w:szCs w:val="24"/>
              </w:rPr>
            </w:pPr>
            <w:r w:rsidRPr="00D85A80">
              <w:rPr>
                <w:rFonts w:ascii="Times New Roman" w:hAnsi="Times New Roman"/>
                <w:sz w:val="24"/>
                <w:szCs w:val="24"/>
              </w:rPr>
              <w:t xml:space="preserve">Буква У. </w:t>
            </w:r>
          </w:p>
          <w:p w:rsidR="00270AD4" w:rsidRPr="00D85A80" w:rsidRDefault="00270AD4" w:rsidP="00D85A80">
            <w:pPr>
              <w:pStyle w:val="ad"/>
              <w:jc w:val="both"/>
              <w:rPr>
                <w:rFonts w:ascii="Times New Roman" w:hAnsi="Times New Roman"/>
                <w:sz w:val="24"/>
                <w:szCs w:val="24"/>
              </w:rPr>
            </w:pPr>
          </w:p>
          <w:p w:rsidR="00270AD4" w:rsidRPr="00D85A80" w:rsidRDefault="00270AD4" w:rsidP="00D85A80">
            <w:pPr>
              <w:pStyle w:val="ad"/>
              <w:jc w:val="both"/>
              <w:rPr>
                <w:rFonts w:ascii="Times New Roman" w:hAnsi="Times New Roman"/>
                <w:sz w:val="24"/>
                <w:szCs w:val="24"/>
              </w:rPr>
            </w:pPr>
          </w:p>
          <w:p w:rsidR="00270AD4" w:rsidRPr="00D85A80" w:rsidRDefault="00270AD4" w:rsidP="00D85A80">
            <w:pPr>
              <w:pStyle w:val="ad"/>
              <w:jc w:val="both"/>
              <w:rPr>
                <w:rFonts w:ascii="Times New Roman" w:hAnsi="Times New Roman"/>
                <w:sz w:val="24"/>
                <w:szCs w:val="24"/>
              </w:rPr>
            </w:pPr>
          </w:p>
          <w:p w:rsidR="00270AD4" w:rsidRPr="00D85A80" w:rsidRDefault="00270AD4" w:rsidP="00D85A80">
            <w:pPr>
              <w:pStyle w:val="ad"/>
              <w:jc w:val="both"/>
              <w:rPr>
                <w:rFonts w:ascii="Times New Roman" w:hAnsi="Times New Roman"/>
                <w:sz w:val="24"/>
                <w:szCs w:val="24"/>
              </w:rPr>
            </w:pPr>
          </w:p>
        </w:tc>
        <w:tc>
          <w:tcPr>
            <w:tcW w:w="2424" w:type="dxa"/>
          </w:tcPr>
          <w:p w:rsidR="00270AD4" w:rsidRPr="00D85A80" w:rsidRDefault="00270AD4" w:rsidP="00D85A80">
            <w:pPr>
              <w:pStyle w:val="ad"/>
              <w:jc w:val="both"/>
              <w:rPr>
                <w:rFonts w:ascii="Times New Roman" w:hAnsi="Times New Roman"/>
                <w:sz w:val="24"/>
                <w:szCs w:val="24"/>
              </w:rPr>
            </w:pPr>
          </w:p>
          <w:p w:rsidR="00270AD4" w:rsidRPr="00D85A80" w:rsidRDefault="00270AD4" w:rsidP="00D85A80">
            <w:pPr>
              <w:pStyle w:val="ad"/>
              <w:jc w:val="both"/>
              <w:rPr>
                <w:rFonts w:ascii="Times New Roman" w:hAnsi="Times New Roman"/>
                <w:sz w:val="24"/>
                <w:szCs w:val="24"/>
              </w:rPr>
            </w:pPr>
          </w:p>
          <w:p w:rsidR="00270AD4" w:rsidRPr="00D85A80" w:rsidRDefault="00270AD4" w:rsidP="00D85A80">
            <w:pPr>
              <w:pStyle w:val="ad"/>
              <w:jc w:val="both"/>
              <w:rPr>
                <w:rFonts w:ascii="Times New Roman" w:hAnsi="Times New Roman"/>
                <w:sz w:val="24"/>
                <w:szCs w:val="24"/>
              </w:rPr>
            </w:pPr>
          </w:p>
          <w:p w:rsidR="00270AD4" w:rsidRPr="00D85A80" w:rsidRDefault="00270AD4" w:rsidP="00D85A80">
            <w:pPr>
              <w:pStyle w:val="ad"/>
              <w:jc w:val="both"/>
              <w:rPr>
                <w:rFonts w:ascii="Times New Roman" w:hAnsi="Times New Roman"/>
                <w:sz w:val="24"/>
                <w:szCs w:val="24"/>
              </w:rPr>
            </w:pPr>
          </w:p>
          <w:p w:rsidR="00270AD4" w:rsidRPr="00D85A80" w:rsidRDefault="00270AD4" w:rsidP="00D85A80">
            <w:pPr>
              <w:pStyle w:val="ad"/>
              <w:jc w:val="both"/>
              <w:rPr>
                <w:rFonts w:ascii="Times New Roman" w:hAnsi="Times New Roman"/>
                <w:sz w:val="24"/>
                <w:szCs w:val="24"/>
              </w:rPr>
            </w:pPr>
          </w:p>
          <w:p w:rsidR="00270AD4" w:rsidRPr="00D85A80" w:rsidRDefault="00270AD4" w:rsidP="00D85A80">
            <w:pPr>
              <w:pStyle w:val="ad"/>
              <w:rPr>
                <w:rFonts w:ascii="Times New Roman" w:hAnsi="Times New Roman"/>
                <w:sz w:val="24"/>
                <w:szCs w:val="24"/>
              </w:rPr>
            </w:pPr>
          </w:p>
          <w:p w:rsidR="00270AD4" w:rsidRPr="00D85A80" w:rsidRDefault="00270AD4" w:rsidP="00D85A80">
            <w:pPr>
              <w:pStyle w:val="ad"/>
              <w:rPr>
                <w:rFonts w:ascii="Times New Roman" w:hAnsi="Times New Roman"/>
                <w:sz w:val="24"/>
                <w:szCs w:val="24"/>
              </w:rPr>
            </w:pPr>
            <w:r w:rsidRPr="00D85A80">
              <w:rPr>
                <w:rFonts w:ascii="Times New Roman" w:hAnsi="Times New Roman"/>
                <w:sz w:val="24"/>
                <w:szCs w:val="24"/>
              </w:rPr>
              <w:t>Старик, медведь и лиса. Тат.нар.сказка.</w:t>
            </w:r>
          </w:p>
          <w:p w:rsidR="00270AD4" w:rsidRPr="00D85A80" w:rsidRDefault="00270AD4" w:rsidP="00D85A80">
            <w:pPr>
              <w:pStyle w:val="ad"/>
              <w:rPr>
                <w:rFonts w:ascii="Times New Roman" w:hAnsi="Times New Roman"/>
                <w:sz w:val="24"/>
                <w:szCs w:val="24"/>
              </w:rPr>
            </w:pPr>
            <w:r w:rsidRPr="00D85A80">
              <w:rPr>
                <w:rFonts w:ascii="Times New Roman" w:hAnsi="Times New Roman"/>
                <w:sz w:val="24"/>
                <w:szCs w:val="24"/>
              </w:rPr>
              <w:t>Поспевает-цвет меняет. Р.Миннуллин.</w:t>
            </w:r>
          </w:p>
          <w:p w:rsidR="00270AD4" w:rsidRPr="00D85A80" w:rsidRDefault="00270AD4" w:rsidP="00D85A80">
            <w:pPr>
              <w:pStyle w:val="ad"/>
              <w:rPr>
                <w:rFonts w:ascii="Times New Roman" w:hAnsi="Times New Roman"/>
                <w:sz w:val="24"/>
                <w:szCs w:val="24"/>
              </w:rPr>
            </w:pPr>
          </w:p>
          <w:p w:rsidR="00270AD4" w:rsidRPr="00D85A80" w:rsidRDefault="00270AD4" w:rsidP="00D85A80">
            <w:pPr>
              <w:pStyle w:val="ad"/>
              <w:rPr>
                <w:rFonts w:ascii="Times New Roman" w:hAnsi="Times New Roman"/>
                <w:sz w:val="24"/>
                <w:szCs w:val="24"/>
              </w:rPr>
            </w:pPr>
            <w:r w:rsidRPr="00D85A80">
              <w:rPr>
                <w:rFonts w:ascii="Times New Roman" w:hAnsi="Times New Roman"/>
                <w:sz w:val="24"/>
                <w:szCs w:val="24"/>
              </w:rPr>
              <w:t>Если будет хлеб… Р.Миннулин</w:t>
            </w:r>
          </w:p>
          <w:p w:rsidR="00270AD4" w:rsidRPr="00D85A80" w:rsidRDefault="00270AD4" w:rsidP="00D85A80">
            <w:pPr>
              <w:pStyle w:val="ad"/>
              <w:jc w:val="both"/>
              <w:rPr>
                <w:rFonts w:ascii="Times New Roman" w:hAnsi="Times New Roman"/>
                <w:sz w:val="24"/>
                <w:szCs w:val="24"/>
              </w:rPr>
            </w:pPr>
          </w:p>
        </w:tc>
      </w:tr>
      <w:tr w:rsidR="00270AD4" w:rsidRPr="00017561" w:rsidTr="00D85A80">
        <w:trPr>
          <w:cantSplit/>
          <w:trHeight w:val="7503"/>
        </w:trPr>
        <w:tc>
          <w:tcPr>
            <w:tcW w:w="543" w:type="dxa"/>
            <w:tcBorders>
              <w:top w:val="single" w:sz="4" w:space="0" w:color="auto"/>
              <w:left w:val="single" w:sz="4" w:space="0" w:color="auto"/>
              <w:bottom w:val="single" w:sz="4" w:space="0" w:color="auto"/>
              <w:right w:val="single" w:sz="4" w:space="0" w:color="auto"/>
            </w:tcBorders>
            <w:textDirection w:val="btLr"/>
            <w:vAlign w:val="center"/>
          </w:tcPr>
          <w:p w:rsidR="00270AD4" w:rsidRPr="00D85A80" w:rsidRDefault="00270AD4" w:rsidP="00D85A80">
            <w:pPr>
              <w:spacing w:after="0" w:line="240" w:lineRule="auto"/>
              <w:ind w:left="113" w:right="113"/>
              <w:jc w:val="center"/>
              <w:rPr>
                <w:rFonts w:ascii="Times New Roman" w:hAnsi="Times New Roman" w:cs="Times New Roman"/>
                <w:b/>
                <w:sz w:val="24"/>
                <w:szCs w:val="24"/>
              </w:rPr>
            </w:pPr>
            <w:r w:rsidRPr="00D85A80">
              <w:rPr>
                <w:rFonts w:ascii="Times New Roman" w:hAnsi="Times New Roman" w:cs="Times New Roman"/>
                <w:b/>
                <w:sz w:val="24"/>
                <w:szCs w:val="24"/>
              </w:rPr>
              <w:lastRenderedPageBreak/>
              <w:t>ОКТЯБРЬ</w:t>
            </w:r>
          </w:p>
        </w:tc>
        <w:tc>
          <w:tcPr>
            <w:tcW w:w="1550" w:type="dxa"/>
            <w:tcBorders>
              <w:top w:val="single" w:sz="4" w:space="0" w:color="auto"/>
              <w:left w:val="single" w:sz="4" w:space="0" w:color="auto"/>
              <w:bottom w:val="single" w:sz="4" w:space="0" w:color="auto"/>
              <w:right w:val="single" w:sz="4" w:space="0" w:color="auto"/>
            </w:tcBorders>
          </w:tcPr>
          <w:p w:rsidR="00772784" w:rsidRDefault="00772784" w:rsidP="00D85A80">
            <w:pPr>
              <w:spacing w:after="0" w:line="240" w:lineRule="auto"/>
              <w:contextualSpacing/>
              <w:jc w:val="center"/>
              <w:rPr>
                <w:rFonts w:ascii="Times New Roman" w:hAnsi="Times New Roman" w:cs="Times New Roman"/>
                <w:b/>
                <w:sz w:val="24"/>
                <w:szCs w:val="24"/>
              </w:rPr>
            </w:pPr>
          </w:p>
          <w:p w:rsidR="00270AD4" w:rsidRPr="00D85A80" w:rsidRDefault="00270AD4" w:rsidP="00D85A80">
            <w:pPr>
              <w:spacing w:after="0" w:line="240" w:lineRule="auto"/>
              <w:contextualSpacing/>
              <w:jc w:val="center"/>
              <w:rPr>
                <w:rFonts w:ascii="Times New Roman" w:hAnsi="Times New Roman" w:cs="Times New Roman"/>
                <w:b/>
                <w:sz w:val="24"/>
                <w:szCs w:val="24"/>
              </w:rPr>
            </w:pPr>
            <w:r w:rsidRPr="00D85A80">
              <w:rPr>
                <w:rFonts w:ascii="Times New Roman" w:hAnsi="Times New Roman" w:cs="Times New Roman"/>
                <w:b/>
                <w:sz w:val="24"/>
                <w:szCs w:val="24"/>
              </w:rPr>
              <w:t>Семья. День пожилых людей.</w:t>
            </w:r>
          </w:p>
          <w:p w:rsidR="00D85A80" w:rsidRPr="00D85A80" w:rsidRDefault="00D85A80" w:rsidP="00D85A80">
            <w:pPr>
              <w:spacing w:after="0" w:line="240" w:lineRule="auto"/>
              <w:contextualSpacing/>
              <w:jc w:val="center"/>
              <w:rPr>
                <w:rFonts w:ascii="Times New Roman" w:hAnsi="Times New Roman" w:cs="Times New Roman"/>
                <w:b/>
                <w:sz w:val="24"/>
                <w:szCs w:val="24"/>
              </w:rPr>
            </w:pPr>
          </w:p>
          <w:p w:rsidR="00D85A80" w:rsidRPr="00D85A80" w:rsidRDefault="00D85A80" w:rsidP="00D85A80">
            <w:pPr>
              <w:spacing w:after="0" w:line="240" w:lineRule="auto"/>
              <w:contextualSpacing/>
              <w:jc w:val="center"/>
              <w:rPr>
                <w:rFonts w:ascii="Times New Roman" w:hAnsi="Times New Roman" w:cs="Times New Roman"/>
                <w:b/>
                <w:sz w:val="24"/>
                <w:szCs w:val="24"/>
              </w:rPr>
            </w:pPr>
          </w:p>
          <w:p w:rsidR="00270AD4" w:rsidRPr="00D85A80" w:rsidRDefault="00270AD4" w:rsidP="00D85A80">
            <w:pPr>
              <w:spacing w:after="0" w:line="240" w:lineRule="auto"/>
              <w:contextualSpacing/>
              <w:jc w:val="center"/>
              <w:rPr>
                <w:rFonts w:ascii="Times New Roman" w:hAnsi="Times New Roman" w:cs="Times New Roman"/>
                <w:b/>
                <w:sz w:val="24"/>
                <w:szCs w:val="24"/>
              </w:rPr>
            </w:pPr>
            <w:r w:rsidRPr="00D85A80">
              <w:rPr>
                <w:rFonts w:ascii="Times New Roman" w:hAnsi="Times New Roman" w:cs="Times New Roman"/>
                <w:b/>
                <w:sz w:val="24"/>
                <w:szCs w:val="24"/>
              </w:rPr>
              <w:t>Осень.</w:t>
            </w:r>
          </w:p>
          <w:p w:rsidR="00270AD4" w:rsidRPr="00D85A80" w:rsidRDefault="00270AD4" w:rsidP="00D85A80">
            <w:pPr>
              <w:spacing w:after="0" w:line="240" w:lineRule="auto"/>
              <w:contextualSpacing/>
              <w:rPr>
                <w:rFonts w:ascii="Times New Roman" w:hAnsi="Times New Roman" w:cs="Times New Roman"/>
                <w:b/>
                <w:sz w:val="24"/>
                <w:szCs w:val="24"/>
              </w:rPr>
            </w:pPr>
          </w:p>
          <w:p w:rsidR="00D85A80" w:rsidRPr="00D85A80" w:rsidRDefault="00D85A80" w:rsidP="00D85A80">
            <w:pPr>
              <w:spacing w:after="0" w:line="240" w:lineRule="auto"/>
              <w:contextualSpacing/>
              <w:jc w:val="center"/>
              <w:rPr>
                <w:rFonts w:ascii="Times New Roman" w:hAnsi="Times New Roman" w:cs="Times New Roman"/>
                <w:b/>
                <w:sz w:val="24"/>
                <w:szCs w:val="24"/>
              </w:rPr>
            </w:pPr>
          </w:p>
          <w:p w:rsidR="00D85A80" w:rsidRPr="00D85A80" w:rsidRDefault="00D85A80" w:rsidP="00D85A80">
            <w:pPr>
              <w:spacing w:after="0" w:line="240" w:lineRule="auto"/>
              <w:contextualSpacing/>
              <w:jc w:val="center"/>
              <w:rPr>
                <w:rFonts w:ascii="Times New Roman" w:hAnsi="Times New Roman" w:cs="Times New Roman"/>
                <w:b/>
                <w:sz w:val="24"/>
                <w:szCs w:val="24"/>
              </w:rPr>
            </w:pPr>
          </w:p>
          <w:p w:rsidR="00D85A80" w:rsidRPr="00D85A80" w:rsidRDefault="00D85A80" w:rsidP="00D85A80">
            <w:pPr>
              <w:spacing w:after="0" w:line="240" w:lineRule="auto"/>
              <w:contextualSpacing/>
              <w:jc w:val="center"/>
              <w:rPr>
                <w:rFonts w:ascii="Times New Roman" w:hAnsi="Times New Roman" w:cs="Times New Roman"/>
                <w:b/>
                <w:sz w:val="24"/>
                <w:szCs w:val="24"/>
              </w:rPr>
            </w:pPr>
          </w:p>
          <w:p w:rsidR="00270AD4" w:rsidRPr="00D85A80" w:rsidRDefault="00270AD4" w:rsidP="00D85A80">
            <w:pPr>
              <w:spacing w:after="0" w:line="240" w:lineRule="auto"/>
              <w:contextualSpacing/>
              <w:jc w:val="center"/>
              <w:rPr>
                <w:rFonts w:ascii="Times New Roman" w:hAnsi="Times New Roman" w:cs="Times New Roman"/>
                <w:b/>
                <w:sz w:val="24"/>
                <w:szCs w:val="24"/>
              </w:rPr>
            </w:pPr>
            <w:r w:rsidRPr="00D85A80">
              <w:rPr>
                <w:rFonts w:ascii="Times New Roman" w:hAnsi="Times New Roman" w:cs="Times New Roman"/>
                <w:b/>
                <w:sz w:val="24"/>
                <w:szCs w:val="24"/>
              </w:rPr>
              <w:t>Деревья.</w:t>
            </w:r>
          </w:p>
          <w:p w:rsidR="00270AD4" w:rsidRPr="00D85A80" w:rsidRDefault="00270AD4" w:rsidP="00D85A80">
            <w:pPr>
              <w:spacing w:after="0" w:line="240" w:lineRule="auto"/>
              <w:contextualSpacing/>
              <w:jc w:val="center"/>
              <w:rPr>
                <w:rFonts w:ascii="Times New Roman" w:hAnsi="Times New Roman" w:cs="Times New Roman"/>
                <w:b/>
                <w:sz w:val="24"/>
                <w:szCs w:val="24"/>
              </w:rPr>
            </w:pPr>
          </w:p>
          <w:p w:rsidR="00D85A80" w:rsidRPr="00D85A80" w:rsidRDefault="00D85A80" w:rsidP="00D85A80">
            <w:pPr>
              <w:spacing w:after="0" w:line="240" w:lineRule="auto"/>
              <w:contextualSpacing/>
              <w:jc w:val="center"/>
              <w:rPr>
                <w:rFonts w:ascii="Times New Roman" w:hAnsi="Times New Roman" w:cs="Times New Roman"/>
                <w:b/>
                <w:sz w:val="24"/>
                <w:szCs w:val="24"/>
              </w:rPr>
            </w:pPr>
          </w:p>
          <w:p w:rsidR="00270AD4" w:rsidRPr="00D85A80" w:rsidRDefault="00270AD4" w:rsidP="00D85A80">
            <w:pPr>
              <w:spacing w:after="0" w:line="240" w:lineRule="auto"/>
              <w:contextualSpacing/>
              <w:jc w:val="center"/>
              <w:rPr>
                <w:rFonts w:ascii="Times New Roman" w:hAnsi="Times New Roman" w:cs="Times New Roman"/>
                <w:b/>
                <w:sz w:val="24"/>
                <w:szCs w:val="24"/>
              </w:rPr>
            </w:pPr>
            <w:r w:rsidRPr="00D85A80">
              <w:rPr>
                <w:rFonts w:ascii="Times New Roman" w:hAnsi="Times New Roman" w:cs="Times New Roman"/>
                <w:b/>
                <w:sz w:val="24"/>
                <w:szCs w:val="24"/>
              </w:rPr>
              <w:t>Грибы и ягоды.</w:t>
            </w:r>
          </w:p>
          <w:p w:rsidR="00270AD4" w:rsidRPr="00D85A80" w:rsidRDefault="00270AD4" w:rsidP="00D85A80">
            <w:pPr>
              <w:spacing w:after="0" w:line="240" w:lineRule="auto"/>
              <w:contextualSpacing/>
              <w:jc w:val="center"/>
              <w:rPr>
                <w:rFonts w:ascii="Times New Roman" w:hAnsi="Times New Roman" w:cs="Times New Roman"/>
                <w:b/>
                <w:sz w:val="24"/>
                <w:szCs w:val="24"/>
              </w:rPr>
            </w:pPr>
          </w:p>
          <w:p w:rsidR="00D85A80" w:rsidRPr="00D85A80" w:rsidRDefault="00D85A80" w:rsidP="00D85A80">
            <w:pPr>
              <w:spacing w:after="0" w:line="240" w:lineRule="auto"/>
              <w:contextualSpacing/>
              <w:jc w:val="center"/>
              <w:rPr>
                <w:rFonts w:ascii="Times New Roman" w:hAnsi="Times New Roman" w:cs="Times New Roman"/>
                <w:b/>
                <w:sz w:val="24"/>
                <w:szCs w:val="24"/>
              </w:rPr>
            </w:pPr>
          </w:p>
          <w:p w:rsidR="00D85A80" w:rsidRPr="00D85A80" w:rsidRDefault="00D85A80" w:rsidP="00D85A80">
            <w:pPr>
              <w:spacing w:after="0" w:line="240" w:lineRule="auto"/>
              <w:contextualSpacing/>
              <w:jc w:val="center"/>
              <w:rPr>
                <w:rFonts w:ascii="Times New Roman" w:hAnsi="Times New Roman" w:cs="Times New Roman"/>
                <w:b/>
                <w:sz w:val="24"/>
                <w:szCs w:val="24"/>
              </w:rPr>
            </w:pPr>
          </w:p>
          <w:p w:rsidR="00270AD4" w:rsidRPr="00D85A80" w:rsidRDefault="00270AD4" w:rsidP="00D85A80">
            <w:pPr>
              <w:spacing w:after="0" w:line="240" w:lineRule="auto"/>
              <w:contextualSpacing/>
              <w:jc w:val="center"/>
              <w:rPr>
                <w:rFonts w:ascii="Times New Roman" w:hAnsi="Times New Roman" w:cs="Times New Roman"/>
                <w:b/>
                <w:sz w:val="24"/>
                <w:szCs w:val="24"/>
              </w:rPr>
            </w:pPr>
            <w:r w:rsidRPr="00D85A80">
              <w:rPr>
                <w:rFonts w:ascii="Times New Roman" w:hAnsi="Times New Roman" w:cs="Times New Roman"/>
                <w:b/>
                <w:sz w:val="24"/>
                <w:szCs w:val="24"/>
              </w:rPr>
              <w:t>Перелетные птицы.</w:t>
            </w:r>
          </w:p>
        </w:tc>
        <w:tc>
          <w:tcPr>
            <w:tcW w:w="3686" w:type="dxa"/>
            <w:tcBorders>
              <w:top w:val="single" w:sz="4" w:space="0" w:color="auto"/>
              <w:left w:val="single" w:sz="4" w:space="0" w:color="auto"/>
              <w:bottom w:val="single" w:sz="4" w:space="0" w:color="auto"/>
              <w:right w:val="single" w:sz="4" w:space="0" w:color="auto"/>
            </w:tcBorders>
          </w:tcPr>
          <w:p w:rsidR="00772784" w:rsidRDefault="0077278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 xml:space="preserve">Предлоги К, ОТ. </w:t>
            </w: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Составление рассказа «Семья» по сюжетной картине.</w:t>
            </w:r>
          </w:p>
          <w:p w:rsidR="00270AD4" w:rsidRPr="00D85A80" w:rsidRDefault="00270AD4" w:rsidP="00D85A80">
            <w:pPr>
              <w:pStyle w:val="ad"/>
              <w:contextualSpacing/>
              <w:jc w:val="both"/>
              <w:rPr>
                <w:rFonts w:ascii="Times New Roman" w:hAnsi="Times New Roman"/>
                <w:sz w:val="24"/>
                <w:szCs w:val="24"/>
              </w:rPr>
            </w:pPr>
          </w:p>
          <w:p w:rsidR="00D85A80" w:rsidRPr="00D85A80" w:rsidRDefault="00D85A80" w:rsidP="00D85A80">
            <w:pPr>
              <w:pStyle w:val="ad"/>
              <w:contextualSpacing/>
              <w:jc w:val="both"/>
              <w:rPr>
                <w:rFonts w:ascii="Times New Roman" w:hAnsi="Times New Roman"/>
                <w:sz w:val="24"/>
                <w:szCs w:val="24"/>
              </w:rPr>
            </w:pPr>
          </w:p>
          <w:p w:rsidR="00D85A80" w:rsidRDefault="00D85A80"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 xml:space="preserve">Глаголы  ед. и мн. числа. </w:t>
            </w: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Составление рассказа по серии сюжетных картинок с включением определений.</w:t>
            </w: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Предлог НАД. Составление описательного рассказа.</w:t>
            </w: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 xml:space="preserve">Глаголы совершенного и несовершенного вида.  </w:t>
            </w: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Пересказ рассказа В. Катаева «Грибы».</w:t>
            </w: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Согласование мест-ний НАШ, НАША, НАШИ с сущ-ными. Формирование навыка употребления возвратных глаголов.</w:t>
            </w: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Пересказ рассказа И.С. Соколова-Микитова «Улетают журавли».</w:t>
            </w:r>
          </w:p>
          <w:p w:rsidR="00270AD4" w:rsidRPr="00D85A80" w:rsidRDefault="00270AD4" w:rsidP="00D85A80">
            <w:pPr>
              <w:pStyle w:val="ad"/>
              <w:contextualSpacing/>
              <w:jc w:val="both"/>
              <w:rPr>
                <w:rFonts w:ascii="Times New Roman" w:hAnsi="Times New Roman"/>
                <w:sz w:val="24"/>
                <w:szCs w:val="24"/>
              </w:rPr>
            </w:pPr>
          </w:p>
        </w:tc>
        <w:tc>
          <w:tcPr>
            <w:tcW w:w="2617" w:type="dxa"/>
            <w:tcBorders>
              <w:top w:val="single" w:sz="4" w:space="0" w:color="auto"/>
              <w:left w:val="single" w:sz="4" w:space="0" w:color="auto"/>
              <w:bottom w:val="single" w:sz="4" w:space="0" w:color="auto"/>
              <w:right w:val="single" w:sz="4" w:space="0" w:color="auto"/>
            </w:tcBorders>
          </w:tcPr>
          <w:p w:rsidR="00772784" w:rsidRDefault="0077278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 xml:space="preserve">Звук  [и]. Буква И. </w:t>
            </w: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D85A80" w:rsidRDefault="00D85A80"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 xml:space="preserve">Звуки [м]-[м’]. </w:t>
            </w: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 xml:space="preserve">Буква М. </w:t>
            </w: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 xml:space="preserve">Звуки [т]- [т’]. </w:t>
            </w: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 xml:space="preserve">Буква Т. </w:t>
            </w: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 xml:space="preserve">Звуки [п]- [п’]. Буква П. </w:t>
            </w: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 xml:space="preserve">Звуки [к]- [к’]. </w:t>
            </w: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 xml:space="preserve">Буква К. </w:t>
            </w:r>
          </w:p>
          <w:p w:rsidR="00270AD4" w:rsidRPr="00D85A80" w:rsidRDefault="00270AD4" w:rsidP="00D85A80">
            <w:pPr>
              <w:spacing w:after="0" w:line="240" w:lineRule="auto"/>
              <w:contextualSpacing/>
              <w:rPr>
                <w:rFonts w:ascii="Times New Roman" w:hAnsi="Times New Roman" w:cs="Times New Roman"/>
                <w:sz w:val="24"/>
                <w:szCs w:val="24"/>
              </w:rPr>
            </w:pPr>
          </w:p>
          <w:p w:rsidR="00270AD4" w:rsidRPr="00D85A80" w:rsidRDefault="00270AD4" w:rsidP="00D85A80">
            <w:pPr>
              <w:tabs>
                <w:tab w:val="left" w:pos="1066"/>
              </w:tabs>
              <w:spacing w:after="0" w:line="240" w:lineRule="auto"/>
              <w:contextualSpacing/>
              <w:rPr>
                <w:rFonts w:ascii="Times New Roman" w:hAnsi="Times New Roman" w:cs="Times New Roman"/>
                <w:sz w:val="24"/>
                <w:szCs w:val="24"/>
              </w:rPr>
            </w:pPr>
          </w:p>
        </w:tc>
        <w:tc>
          <w:tcPr>
            <w:tcW w:w="2424" w:type="dxa"/>
            <w:tcBorders>
              <w:top w:val="single" w:sz="4" w:space="0" w:color="auto"/>
              <w:left w:val="single" w:sz="4" w:space="0" w:color="auto"/>
              <w:bottom w:val="single" w:sz="4" w:space="0" w:color="auto"/>
              <w:right w:val="single" w:sz="4" w:space="0" w:color="auto"/>
            </w:tcBorders>
          </w:tcPr>
          <w:p w:rsidR="00772784" w:rsidRDefault="00772784" w:rsidP="00D85A80">
            <w:pPr>
              <w:pStyle w:val="ad"/>
              <w:contextualSpacing/>
              <w:rPr>
                <w:rFonts w:ascii="Times New Roman" w:hAnsi="Times New Roman"/>
                <w:sz w:val="24"/>
                <w:szCs w:val="24"/>
              </w:rPr>
            </w:pPr>
          </w:p>
          <w:p w:rsidR="00270AD4" w:rsidRPr="00D85A80" w:rsidRDefault="00270AD4" w:rsidP="00D85A80">
            <w:pPr>
              <w:pStyle w:val="ad"/>
              <w:contextualSpacing/>
              <w:rPr>
                <w:rFonts w:ascii="Times New Roman" w:hAnsi="Times New Roman"/>
                <w:sz w:val="24"/>
                <w:szCs w:val="24"/>
              </w:rPr>
            </w:pPr>
            <w:r w:rsidRPr="00D85A80">
              <w:rPr>
                <w:rFonts w:ascii="Times New Roman" w:hAnsi="Times New Roman"/>
                <w:sz w:val="24"/>
                <w:szCs w:val="24"/>
              </w:rPr>
              <w:t>Одна семья. Р.Миннуллин.</w:t>
            </w: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D85A80" w:rsidRDefault="00D85A80" w:rsidP="00D85A80">
            <w:pPr>
              <w:pStyle w:val="ad"/>
              <w:contextualSpacing/>
              <w:rPr>
                <w:rFonts w:ascii="Times New Roman" w:hAnsi="Times New Roman"/>
                <w:sz w:val="24"/>
                <w:szCs w:val="24"/>
              </w:rPr>
            </w:pPr>
          </w:p>
          <w:p w:rsidR="00270AD4" w:rsidRPr="00D85A80" w:rsidRDefault="00270AD4" w:rsidP="00D85A80">
            <w:pPr>
              <w:pStyle w:val="ad"/>
              <w:contextualSpacing/>
              <w:rPr>
                <w:rFonts w:ascii="Times New Roman" w:hAnsi="Times New Roman"/>
                <w:sz w:val="24"/>
                <w:szCs w:val="24"/>
              </w:rPr>
            </w:pPr>
            <w:r w:rsidRPr="00D85A80">
              <w:rPr>
                <w:rFonts w:ascii="Times New Roman" w:hAnsi="Times New Roman"/>
                <w:sz w:val="24"/>
                <w:szCs w:val="24"/>
              </w:rPr>
              <w:t>Осень пришла. М.Джалиль.</w:t>
            </w: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spacing w:after="0" w:line="240" w:lineRule="auto"/>
              <w:contextualSpacing/>
              <w:rPr>
                <w:rFonts w:ascii="Times New Roman" w:hAnsi="Times New Roman" w:cs="Times New Roman"/>
                <w:sz w:val="24"/>
                <w:szCs w:val="24"/>
              </w:rPr>
            </w:pPr>
          </w:p>
          <w:p w:rsidR="00270AD4" w:rsidRPr="00D85A80" w:rsidRDefault="00270AD4" w:rsidP="00D85A80">
            <w:pPr>
              <w:spacing w:after="0" w:line="240" w:lineRule="auto"/>
              <w:contextualSpacing/>
              <w:rPr>
                <w:rFonts w:ascii="Times New Roman" w:hAnsi="Times New Roman" w:cs="Times New Roman"/>
                <w:sz w:val="24"/>
                <w:szCs w:val="24"/>
              </w:rPr>
            </w:pPr>
          </w:p>
          <w:p w:rsidR="00270AD4" w:rsidRPr="00D85A80" w:rsidRDefault="00270AD4" w:rsidP="00D85A80">
            <w:pPr>
              <w:pStyle w:val="ad"/>
              <w:contextualSpacing/>
              <w:rPr>
                <w:rFonts w:ascii="Times New Roman" w:hAnsi="Times New Roman"/>
                <w:sz w:val="24"/>
                <w:szCs w:val="24"/>
              </w:rPr>
            </w:pPr>
            <w:r w:rsidRPr="00D85A80">
              <w:rPr>
                <w:rFonts w:ascii="Times New Roman" w:hAnsi="Times New Roman"/>
                <w:sz w:val="24"/>
                <w:szCs w:val="24"/>
              </w:rPr>
              <w:t>Сказка «Яблоня» Г.Тукай.</w:t>
            </w:r>
          </w:p>
          <w:p w:rsidR="00270AD4" w:rsidRPr="00D85A80" w:rsidRDefault="00270AD4" w:rsidP="00D85A80">
            <w:pPr>
              <w:pStyle w:val="ad"/>
              <w:contextualSpacing/>
              <w:rPr>
                <w:rFonts w:ascii="Times New Roman" w:hAnsi="Times New Roman"/>
                <w:sz w:val="24"/>
                <w:szCs w:val="24"/>
              </w:rPr>
            </w:pPr>
          </w:p>
          <w:p w:rsidR="00270AD4" w:rsidRPr="00D85A80" w:rsidRDefault="00270AD4" w:rsidP="00D85A80">
            <w:pPr>
              <w:pStyle w:val="ad"/>
              <w:contextualSpacing/>
              <w:rPr>
                <w:rFonts w:ascii="Times New Roman" w:hAnsi="Times New Roman"/>
                <w:sz w:val="24"/>
                <w:szCs w:val="24"/>
              </w:rPr>
            </w:pPr>
            <w:r w:rsidRPr="00D85A80">
              <w:rPr>
                <w:rFonts w:ascii="Times New Roman" w:hAnsi="Times New Roman"/>
                <w:sz w:val="24"/>
                <w:szCs w:val="24"/>
              </w:rPr>
              <w:t>Грибы. М.Файзуллина.</w:t>
            </w:r>
          </w:p>
          <w:p w:rsidR="00270AD4" w:rsidRPr="00D85A80" w:rsidRDefault="00270AD4" w:rsidP="00D85A80">
            <w:pPr>
              <w:spacing w:after="0" w:line="240" w:lineRule="auto"/>
              <w:contextualSpacing/>
              <w:rPr>
                <w:rFonts w:ascii="Times New Roman" w:hAnsi="Times New Roman" w:cs="Times New Roman"/>
                <w:sz w:val="24"/>
                <w:szCs w:val="24"/>
              </w:rPr>
            </w:pPr>
          </w:p>
          <w:p w:rsidR="00270AD4" w:rsidRPr="00D85A80" w:rsidRDefault="00270AD4" w:rsidP="00D85A80">
            <w:pPr>
              <w:pStyle w:val="ad"/>
              <w:contextualSpacing/>
              <w:rPr>
                <w:rFonts w:ascii="Times New Roman" w:hAnsi="Times New Roman"/>
                <w:sz w:val="24"/>
                <w:szCs w:val="24"/>
              </w:rPr>
            </w:pPr>
          </w:p>
          <w:p w:rsidR="00270AD4" w:rsidRPr="00D85A80" w:rsidRDefault="00270AD4" w:rsidP="00D85A80">
            <w:pPr>
              <w:pStyle w:val="ad"/>
              <w:contextualSpacing/>
              <w:rPr>
                <w:rFonts w:ascii="Times New Roman" w:hAnsi="Times New Roman"/>
                <w:sz w:val="24"/>
                <w:szCs w:val="24"/>
              </w:rPr>
            </w:pPr>
          </w:p>
          <w:p w:rsidR="00270AD4" w:rsidRPr="00D85A80" w:rsidRDefault="00270AD4" w:rsidP="00D85A80">
            <w:pPr>
              <w:pStyle w:val="ad"/>
              <w:contextualSpacing/>
              <w:rPr>
                <w:rFonts w:ascii="Times New Roman" w:hAnsi="Times New Roman"/>
                <w:sz w:val="24"/>
                <w:szCs w:val="24"/>
              </w:rPr>
            </w:pPr>
            <w:r w:rsidRPr="00D85A80">
              <w:rPr>
                <w:rFonts w:ascii="Times New Roman" w:hAnsi="Times New Roman"/>
                <w:sz w:val="24"/>
                <w:szCs w:val="24"/>
              </w:rPr>
              <w:t>Птица Фариды. М.Хасанов.</w:t>
            </w:r>
          </w:p>
          <w:p w:rsidR="00270AD4" w:rsidRPr="00D85A80" w:rsidRDefault="00270AD4" w:rsidP="00D85A80">
            <w:pPr>
              <w:spacing w:after="0" w:line="240" w:lineRule="auto"/>
              <w:contextualSpacing/>
              <w:rPr>
                <w:rFonts w:ascii="Times New Roman" w:hAnsi="Times New Roman" w:cs="Times New Roman"/>
                <w:sz w:val="24"/>
                <w:szCs w:val="24"/>
              </w:rPr>
            </w:pPr>
          </w:p>
        </w:tc>
      </w:tr>
      <w:tr w:rsidR="00270AD4" w:rsidRPr="00017561" w:rsidTr="00EE448F">
        <w:trPr>
          <w:cantSplit/>
          <w:trHeight w:val="6564"/>
        </w:trPr>
        <w:tc>
          <w:tcPr>
            <w:tcW w:w="543" w:type="dxa"/>
            <w:tcBorders>
              <w:top w:val="single" w:sz="4" w:space="0" w:color="auto"/>
              <w:left w:val="single" w:sz="4" w:space="0" w:color="auto"/>
              <w:bottom w:val="single" w:sz="4" w:space="0" w:color="auto"/>
              <w:right w:val="single" w:sz="4" w:space="0" w:color="auto"/>
            </w:tcBorders>
            <w:textDirection w:val="btLr"/>
            <w:vAlign w:val="center"/>
          </w:tcPr>
          <w:p w:rsidR="00270AD4" w:rsidRPr="00D85A80" w:rsidRDefault="00270AD4" w:rsidP="00D85A80">
            <w:pPr>
              <w:spacing w:after="0" w:line="240" w:lineRule="auto"/>
              <w:ind w:left="113" w:right="113"/>
              <w:jc w:val="center"/>
              <w:rPr>
                <w:rFonts w:ascii="Times New Roman" w:hAnsi="Times New Roman"/>
                <w:b/>
                <w:sz w:val="24"/>
                <w:szCs w:val="24"/>
              </w:rPr>
            </w:pPr>
            <w:r w:rsidRPr="00D85A80">
              <w:rPr>
                <w:rFonts w:ascii="Times New Roman" w:hAnsi="Times New Roman"/>
                <w:b/>
                <w:sz w:val="24"/>
                <w:szCs w:val="24"/>
              </w:rPr>
              <w:lastRenderedPageBreak/>
              <w:t>НОЯБРЬ</w:t>
            </w:r>
          </w:p>
        </w:tc>
        <w:tc>
          <w:tcPr>
            <w:tcW w:w="1550" w:type="dxa"/>
            <w:tcBorders>
              <w:top w:val="single" w:sz="4" w:space="0" w:color="auto"/>
              <w:left w:val="single" w:sz="4" w:space="0" w:color="auto"/>
              <w:bottom w:val="single" w:sz="4" w:space="0" w:color="auto"/>
              <w:right w:val="single" w:sz="4" w:space="0" w:color="auto"/>
            </w:tcBorders>
          </w:tcPr>
          <w:p w:rsidR="00772784" w:rsidRDefault="00772784" w:rsidP="00D85A80">
            <w:pPr>
              <w:spacing w:after="0" w:line="240" w:lineRule="auto"/>
              <w:contextualSpacing/>
              <w:jc w:val="center"/>
              <w:rPr>
                <w:rFonts w:ascii="Times New Roman" w:hAnsi="Times New Roman"/>
                <w:b/>
                <w:sz w:val="24"/>
                <w:szCs w:val="24"/>
              </w:rPr>
            </w:pPr>
          </w:p>
          <w:p w:rsidR="00270AD4" w:rsidRPr="00D85A80" w:rsidRDefault="00270AD4" w:rsidP="00D85A80">
            <w:pPr>
              <w:spacing w:after="0" w:line="240" w:lineRule="auto"/>
              <w:contextualSpacing/>
              <w:jc w:val="center"/>
              <w:rPr>
                <w:rFonts w:ascii="Times New Roman" w:hAnsi="Times New Roman"/>
                <w:b/>
                <w:sz w:val="24"/>
                <w:szCs w:val="24"/>
              </w:rPr>
            </w:pPr>
            <w:r w:rsidRPr="00D85A80">
              <w:rPr>
                <w:rFonts w:ascii="Times New Roman" w:hAnsi="Times New Roman"/>
                <w:b/>
                <w:sz w:val="24"/>
                <w:szCs w:val="24"/>
              </w:rPr>
              <w:t>Мебель.</w:t>
            </w:r>
          </w:p>
          <w:p w:rsidR="00270AD4" w:rsidRPr="00D85A80" w:rsidRDefault="00270AD4" w:rsidP="00D85A80">
            <w:pPr>
              <w:spacing w:after="0" w:line="240" w:lineRule="auto"/>
              <w:contextualSpacing/>
              <w:rPr>
                <w:rFonts w:ascii="Times New Roman" w:hAnsi="Times New Roman"/>
                <w:b/>
                <w:sz w:val="24"/>
                <w:szCs w:val="24"/>
              </w:rPr>
            </w:pPr>
          </w:p>
          <w:p w:rsidR="00270AD4" w:rsidRPr="00D85A80" w:rsidRDefault="00270AD4" w:rsidP="00D85A80">
            <w:pPr>
              <w:spacing w:after="0" w:line="240" w:lineRule="auto"/>
              <w:contextualSpacing/>
              <w:rPr>
                <w:rFonts w:ascii="Times New Roman" w:hAnsi="Times New Roman"/>
                <w:b/>
                <w:sz w:val="24"/>
                <w:szCs w:val="24"/>
              </w:rPr>
            </w:pPr>
          </w:p>
          <w:p w:rsidR="00270AD4" w:rsidRPr="00D85A80" w:rsidRDefault="00270AD4" w:rsidP="00D85A80">
            <w:pPr>
              <w:spacing w:after="0" w:line="240" w:lineRule="auto"/>
              <w:contextualSpacing/>
              <w:rPr>
                <w:rFonts w:ascii="Times New Roman" w:hAnsi="Times New Roman"/>
                <w:b/>
                <w:sz w:val="24"/>
                <w:szCs w:val="24"/>
              </w:rPr>
            </w:pPr>
          </w:p>
          <w:p w:rsidR="00D85A80" w:rsidRDefault="00D85A80" w:rsidP="00D85A80">
            <w:pPr>
              <w:spacing w:after="0" w:line="240" w:lineRule="auto"/>
              <w:contextualSpacing/>
              <w:jc w:val="center"/>
              <w:rPr>
                <w:rFonts w:ascii="Times New Roman" w:hAnsi="Times New Roman"/>
                <w:b/>
                <w:sz w:val="24"/>
                <w:szCs w:val="24"/>
              </w:rPr>
            </w:pPr>
          </w:p>
          <w:p w:rsidR="00270AD4" w:rsidRPr="00D85A80" w:rsidRDefault="00270AD4" w:rsidP="00D85A80">
            <w:pPr>
              <w:spacing w:after="0" w:line="240" w:lineRule="auto"/>
              <w:contextualSpacing/>
              <w:jc w:val="center"/>
              <w:rPr>
                <w:rFonts w:ascii="Times New Roman" w:hAnsi="Times New Roman"/>
                <w:b/>
                <w:sz w:val="24"/>
                <w:szCs w:val="24"/>
              </w:rPr>
            </w:pPr>
            <w:r w:rsidRPr="00D85A80">
              <w:rPr>
                <w:rFonts w:ascii="Times New Roman" w:hAnsi="Times New Roman"/>
                <w:b/>
                <w:sz w:val="24"/>
                <w:szCs w:val="24"/>
              </w:rPr>
              <w:t>Дом и его части.</w:t>
            </w:r>
          </w:p>
          <w:p w:rsidR="00270AD4" w:rsidRPr="00D85A80" w:rsidRDefault="00270AD4" w:rsidP="00D85A80">
            <w:pPr>
              <w:spacing w:after="0" w:line="240" w:lineRule="auto"/>
              <w:contextualSpacing/>
              <w:jc w:val="center"/>
              <w:rPr>
                <w:rFonts w:ascii="Times New Roman" w:hAnsi="Times New Roman"/>
                <w:b/>
                <w:sz w:val="24"/>
                <w:szCs w:val="24"/>
              </w:rPr>
            </w:pPr>
          </w:p>
          <w:p w:rsidR="00D85A80" w:rsidRDefault="00D85A80" w:rsidP="00D85A80">
            <w:pPr>
              <w:spacing w:after="0" w:line="240" w:lineRule="auto"/>
              <w:contextualSpacing/>
              <w:jc w:val="center"/>
              <w:rPr>
                <w:rFonts w:ascii="Times New Roman" w:hAnsi="Times New Roman"/>
                <w:b/>
                <w:sz w:val="24"/>
                <w:szCs w:val="24"/>
              </w:rPr>
            </w:pPr>
          </w:p>
          <w:p w:rsidR="00D85A80" w:rsidRDefault="00D85A80" w:rsidP="00D85A80">
            <w:pPr>
              <w:spacing w:after="0" w:line="240" w:lineRule="auto"/>
              <w:contextualSpacing/>
              <w:jc w:val="center"/>
              <w:rPr>
                <w:rFonts w:ascii="Times New Roman" w:hAnsi="Times New Roman"/>
                <w:b/>
                <w:sz w:val="24"/>
                <w:szCs w:val="24"/>
              </w:rPr>
            </w:pPr>
          </w:p>
          <w:p w:rsidR="00270AD4" w:rsidRPr="00D85A80" w:rsidRDefault="00270AD4" w:rsidP="00D85A80">
            <w:pPr>
              <w:spacing w:after="0" w:line="240" w:lineRule="auto"/>
              <w:contextualSpacing/>
              <w:jc w:val="center"/>
              <w:rPr>
                <w:rFonts w:ascii="Times New Roman" w:hAnsi="Times New Roman"/>
                <w:b/>
                <w:sz w:val="24"/>
                <w:szCs w:val="24"/>
              </w:rPr>
            </w:pPr>
            <w:r w:rsidRPr="00D85A80">
              <w:rPr>
                <w:rFonts w:ascii="Times New Roman" w:hAnsi="Times New Roman"/>
                <w:b/>
                <w:sz w:val="24"/>
                <w:szCs w:val="24"/>
              </w:rPr>
              <w:t>Наш город. Моя улица.</w:t>
            </w:r>
          </w:p>
          <w:p w:rsidR="00270AD4" w:rsidRPr="00D85A80" w:rsidRDefault="00270AD4" w:rsidP="00D85A80">
            <w:pPr>
              <w:spacing w:after="0" w:line="240" w:lineRule="auto"/>
              <w:contextualSpacing/>
              <w:rPr>
                <w:rFonts w:ascii="Times New Roman" w:hAnsi="Times New Roman"/>
                <w:b/>
                <w:sz w:val="24"/>
                <w:szCs w:val="24"/>
              </w:rPr>
            </w:pPr>
          </w:p>
          <w:p w:rsidR="00D85A80" w:rsidRDefault="00D85A80" w:rsidP="00D85A80">
            <w:pPr>
              <w:spacing w:after="0" w:line="240" w:lineRule="auto"/>
              <w:contextualSpacing/>
              <w:jc w:val="center"/>
              <w:rPr>
                <w:rFonts w:ascii="Times New Roman" w:hAnsi="Times New Roman"/>
                <w:b/>
                <w:sz w:val="24"/>
                <w:szCs w:val="24"/>
              </w:rPr>
            </w:pPr>
          </w:p>
          <w:p w:rsidR="00D85A80" w:rsidRDefault="00D85A80" w:rsidP="00D85A80">
            <w:pPr>
              <w:spacing w:after="0" w:line="240" w:lineRule="auto"/>
              <w:contextualSpacing/>
              <w:jc w:val="center"/>
              <w:rPr>
                <w:rFonts w:ascii="Times New Roman" w:hAnsi="Times New Roman"/>
                <w:b/>
                <w:sz w:val="24"/>
                <w:szCs w:val="24"/>
              </w:rPr>
            </w:pPr>
          </w:p>
          <w:p w:rsidR="00270AD4" w:rsidRPr="00D85A80" w:rsidRDefault="00270AD4" w:rsidP="00D85A80">
            <w:pPr>
              <w:spacing w:after="0" w:line="240" w:lineRule="auto"/>
              <w:contextualSpacing/>
              <w:jc w:val="center"/>
              <w:rPr>
                <w:rFonts w:ascii="Times New Roman" w:hAnsi="Times New Roman"/>
                <w:b/>
                <w:sz w:val="24"/>
                <w:szCs w:val="24"/>
              </w:rPr>
            </w:pPr>
            <w:r w:rsidRPr="00D85A80">
              <w:rPr>
                <w:rFonts w:ascii="Times New Roman" w:hAnsi="Times New Roman"/>
                <w:b/>
                <w:sz w:val="24"/>
                <w:szCs w:val="24"/>
              </w:rPr>
              <w:t>Человек. День матери.</w:t>
            </w:r>
          </w:p>
        </w:tc>
        <w:tc>
          <w:tcPr>
            <w:tcW w:w="3686" w:type="dxa"/>
            <w:tcBorders>
              <w:top w:val="single" w:sz="4" w:space="0" w:color="auto"/>
              <w:left w:val="single" w:sz="4" w:space="0" w:color="auto"/>
              <w:bottom w:val="single" w:sz="4" w:space="0" w:color="auto"/>
              <w:right w:val="single" w:sz="4" w:space="0" w:color="auto"/>
            </w:tcBorders>
          </w:tcPr>
          <w:p w:rsidR="00772784" w:rsidRDefault="0077278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Предлог для. Предлоги из, со, с, из-за, из-под. Пересказ рассказа по опорным сюжетным  картинкам.</w:t>
            </w: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Тв.  падеж с предлогами с и со. Составление рассказа из личного опыта.</w:t>
            </w: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Сравнительные прилагательные. Пересказ рассказа «Мой любимый город».</w:t>
            </w:r>
          </w:p>
          <w:p w:rsidR="00270AD4" w:rsidRPr="00D85A80" w:rsidRDefault="00270AD4" w:rsidP="00D85A80">
            <w:pPr>
              <w:pStyle w:val="ad"/>
              <w:contextualSpacing/>
              <w:jc w:val="both"/>
              <w:rPr>
                <w:rFonts w:ascii="Times New Roman" w:hAnsi="Times New Roman"/>
                <w:sz w:val="24"/>
                <w:szCs w:val="24"/>
              </w:rPr>
            </w:pPr>
          </w:p>
          <w:p w:rsidR="00D85A80" w:rsidRDefault="00D85A80"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Обучение самостоятельной  постановке вопроса. Существительные в Д. п. Составление описательного рассказа по нарисованному портрету мамы.</w:t>
            </w:r>
          </w:p>
          <w:p w:rsidR="00270AD4" w:rsidRPr="00D85A80" w:rsidRDefault="00270AD4" w:rsidP="00D85A80">
            <w:pPr>
              <w:spacing w:after="0" w:line="240" w:lineRule="auto"/>
              <w:contextualSpacing/>
              <w:rPr>
                <w:rFonts w:ascii="Times New Roman" w:hAnsi="Times New Roman"/>
                <w:sz w:val="24"/>
                <w:szCs w:val="24"/>
              </w:rPr>
            </w:pPr>
          </w:p>
          <w:p w:rsidR="00270AD4" w:rsidRPr="00D85A80" w:rsidRDefault="00270AD4" w:rsidP="00D85A80">
            <w:pPr>
              <w:tabs>
                <w:tab w:val="left" w:pos="1075"/>
              </w:tabs>
              <w:spacing w:after="0" w:line="240" w:lineRule="auto"/>
              <w:contextualSpacing/>
              <w:rPr>
                <w:rFonts w:ascii="Times New Roman" w:hAnsi="Times New Roman"/>
                <w:sz w:val="24"/>
                <w:szCs w:val="24"/>
              </w:rPr>
            </w:pPr>
          </w:p>
        </w:tc>
        <w:tc>
          <w:tcPr>
            <w:tcW w:w="2617" w:type="dxa"/>
            <w:tcBorders>
              <w:top w:val="single" w:sz="4" w:space="0" w:color="auto"/>
              <w:left w:val="single" w:sz="4" w:space="0" w:color="auto"/>
              <w:bottom w:val="single" w:sz="4" w:space="0" w:color="auto"/>
              <w:right w:val="single" w:sz="4" w:space="0" w:color="auto"/>
            </w:tcBorders>
          </w:tcPr>
          <w:p w:rsidR="00772784" w:rsidRDefault="0077278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 xml:space="preserve">Звук [ы]. </w:t>
            </w: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 xml:space="preserve">Буква Ы. </w:t>
            </w: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Звуки [ы], [и].</w:t>
            </w: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 xml:space="preserve"> Буквы Ы, И. </w:t>
            </w: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Звуки [с]-[с‘].</w:t>
            </w: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 xml:space="preserve">Буква С. </w:t>
            </w: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 xml:space="preserve">Звуки [з] -[з’]. </w:t>
            </w: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 xml:space="preserve">Буква З. </w:t>
            </w:r>
          </w:p>
          <w:p w:rsidR="00270AD4" w:rsidRPr="00D85A80" w:rsidRDefault="00270AD4" w:rsidP="00D85A80">
            <w:pPr>
              <w:spacing w:after="0" w:line="240" w:lineRule="auto"/>
              <w:contextualSpacing/>
              <w:rPr>
                <w:rFonts w:ascii="Times New Roman" w:hAnsi="Times New Roman"/>
                <w:sz w:val="24"/>
                <w:szCs w:val="24"/>
              </w:rPr>
            </w:pPr>
          </w:p>
        </w:tc>
        <w:tc>
          <w:tcPr>
            <w:tcW w:w="2424" w:type="dxa"/>
            <w:tcBorders>
              <w:top w:val="single" w:sz="4" w:space="0" w:color="auto"/>
              <w:left w:val="single" w:sz="4" w:space="0" w:color="auto"/>
              <w:bottom w:val="single" w:sz="4" w:space="0" w:color="auto"/>
              <w:right w:val="single" w:sz="4" w:space="0" w:color="auto"/>
            </w:tcBorders>
          </w:tcPr>
          <w:p w:rsidR="00772784" w:rsidRDefault="00772784" w:rsidP="00D85A80">
            <w:pPr>
              <w:pStyle w:val="ad"/>
              <w:contextualSpacing/>
              <w:rPr>
                <w:rFonts w:ascii="Times New Roman" w:hAnsi="Times New Roman"/>
                <w:sz w:val="24"/>
                <w:szCs w:val="24"/>
              </w:rPr>
            </w:pPr>
          </w:p>
          <w:p w:rsidR="00270AD4" w:rsidRPr="00D85A80" w:rsidRDefault="00270AD4" w:rsidP="00D85A80">
            <w:pPr>
              <w:pStyle w:val="ad"/>
              <w:contextualSpacing/>
              <w:rPr>
                <w:rFonts w:ascii="Times New Roman" w:hAnsi="Times New Roman"/>
                <w:sz w:val="24"/>
                <w:szCs w:val="24"/>
              </w:rPr>
            </w:pPr>
            <w:r w:rsidRPr="00D85A80">
              <w:rPr>
                <w:rFonts w:ascii="Times New Roman" w:hAnsi="Times New Roman"/>
                <w:sz w:val="24"/>
                <w:szCs w:val="24"/>
              </w:rPr>
              <w:t>Добрый зайчишка. Р.Мингалим.</w:t>
            </w:r>
          </w:p>
          <w:p w:rsidR="00270AD4" w:rsidRPr="00D85A80" w:rsidRDefault="00270AD4" w:rsidP="00D85A80">
            <w:pPr>
              <w:pStyle w:val="ad"/>
              <w:contextualSpacing/>
              <w:rPr>
                <w:rFonts w:ascii="Times New Roman" w:hAnsi="Times New Roman"/>
                <w:sz w:val="24"/>
                <w:szCs w:val="24"/>
              </w:rPr>
            </w:pPr>
            <w:r w:rsidRPr="00D85A80">
              <w:rPr>
                <w:rFonts w:ascii="Times New Roman" w:hAnsi="Times New Roman"/>
                <w:sz w:val="24"/>
                <w:szCs w:val="24"/>
              </w:rPr>
              <w:t>Щедрый дятел. Х.Халиков.</w:t>
            </w: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spacing w:after="0" w:line="240" w:lineRule="auto"/>
              <w:contextualSpacing/>
              <w:rPr>
                <w:rFonts w:ascii="Times New Roman" w:hAnsi="Times New Roman"/>
                <w:sz w:val="24"/>
                <w:szCs w:val="24"/>
              </w:rPr>
            </w:pPr>
          </w:p>
          <w:p w:rsidR="00270AD4" w:rsidRPr="00D85A80" w:rsidRDefault="00270AD4" w:rsidP="00D85A80">
            <w:pPr>
              <w:spacing w:after="0" w:line="240" w:lineRule="auto"/>
              <w:contextualSpacing/>
              <w:rPr>
                <w:rFonts w:ascii="Times New Roman" w:hAnsi="Times New Roman"/>
                <w:sz w:val="24"/>
                <w:szCs w:val="24"/>
              </w:rPr>
            </w:pPr>
          </w:p>
          <w:p w:rsidR="00D85A80" w:rsidRDefault="00D85A80" w:rsidP="00D85A80">
            <w:pPr>
              <w:pStyle w:val="ad"/>
              <w:contextualSpacing/>
              <w:rPr>
                <w:rFonts w:ascii="Times New Roman" w:hAnsi="Times New Roman"/>
                <w:sz w:val="24"/>
                <w:szCs w:val="24"/>
              </w:rPr>
            </w:pPr>
          </w:p>
          <w:p w:rsidR="00D85A80" w:rsidRDefault="00D85A80" w:rsidP="00D85A80">
            <w:pPr>
              <w:pStyle w:val="ad"/>
              <w:contextualSpacing/>
              <w:rPr>
                <w:rFonts w:ascii="Times New Roman" w:hAnsi="Times New Roman"/>
                <w:sz w:val="24"/>
                <w:szCs w:val="24"/>
              </w:rPr>
            </w:pPr>
          </w:p>
          <w:p w:rsidR="00270AD4" w:rsidRPr="00D85A80" w:rsidRDefault="00270AD4" w:rsidP="00D85A80">
            <w:pPr>
              <w:pStyle w:val="ad"/>
              <w:contextualSpacing/>
              <w:rPr>
                <w:rFonts w:ascii="Times New Roman" w:hAnsi="Times New Roman"/>
                <w:sz w:val="24"/>
                <w:szCs w:val="24"/>
              </w:rPr>
            </w:pPr>
            <w:r w:rsidRPr="00D85A80">
              <w:rPr>
                <w:rFonts w:ascii="Times New Roman" w:hAnsi="Times New Roman"/>
                <w:sz w:val="24"/>
                <w:szCs w:val="24"/>
              </w:rPr>
              <w:t>Приезжайте в гости! Р.Миннуллин.</w:t>
            </w:r>
          </w:p>
          <w:p w:rsidR="00270AD4" w:rsidRPr="00D85A80" w:rsidRDefault="00270AD4" w:rsidP="00D85A80">
            <w:pPr>
              <w:pStyle w:val="ad"/>
              <w:contextualSpacing/>
              <w:rPr>
                <w:rFonts w:ascii="Times New Roman" w:hAnsi="Times New Roman"/>
                <w:sz w:val="24"/>
                <w:szCs w:val="24"/>
              </w:rPr>
            </w:pPr>
            <w:r w:rsidRPr="00D85A80">
              <w:rPr>
                <w:rFonts w:ascii="Times New Roman" w:hAnsi="Times New Roman"/>
                <w:sz w:val="24"/>
                <w:szCs w:val="24"/>
              </w:rPr>
              <w:t>Мы с Волги, из Казани. С.Хаким.</w:t>
            </w:r>
          </w:p>
          <w:p w:rsidR="00270AD4" w:rsidRPr="00D85A80" w:rsidRDefault="00270AD4" w:rsidP="00D85A80">
            <w:pPr>
              <w:pStyle w:val="ad"/>
              <w:contextualSpacing/>
              <w:rPr>
                <w:rFonts w:ascii="Times New Roman" w:hAnsi="Times New Roman"/>
                <w:sz w:val="24"/>
                <w:szCs w:val="24"/>
              </w:rPr>
            </w:pPr>
          </w:p>
          <w:p w:rsidR="00270AD4" w:rsidRPr="00D85A80" w:rsidRDefault="00270AD4" w:rsidP="00D85A80">
            <w:pPr>
              <w:pStyle w:val="ad"/>
              <w:contextualSpacing/>
              <w:rPr>
                <w:rFonts w:ascii="Times New Roman" w:hAnsi="Times New Roman"/>
                <w:sz w:val="24"/>
                <w:szCs w:val="24"/>
              </w:rPr>
            </w:pPr>
            <w:r w:rsidRPr="00D85A80">
              <w:rPr>
                <w:rFonts w:ascii="Times New Roman" w:hAnsi="Times New Roman"/>
                <w:sz w:val="24"/>
                <w:szCs w:val="24"/>
              </w:rPr>
              <w:t>Разговор. Х.Халиков.</w:t>
            </w:r>
          </w:p>
          <w:p w:rsidR="00270AD4" w:rsidRPr="00D85A80" w:rsidRDefault="00270AD4" w:rsidP="00D85A80">
            <w:pPr>
              <w:spacing w:after="0" w:line="240" w:lineRule="auto"/>
              <w:contextualSpacing/>
              <w:rPr>
                <w:rFonts w:ascii="Times New Roman" w:hAnsi="Times New Roman"/>
                <w:sz w:val="24"/>
                <w:szCs w:val="24"/>
              </w:rPr>
            </w:pPr>
          </w:p>
        </w:tc>
      </w:tr>
    </w:tbl>
    <w:p w:rsidR="00270AD4" w:rsidRPr="00017561" w:rsidRDefault="00270AD4" w:rsidP="00270AD4">
      <w:pPr>
        <w:tabs>
          <w:tab w:val="left" w:pos="15593"/>
        </w:tabs>
        <w:rPr>
          <w:rFonts w:ascii="Times New Roman" w:hAnsi="Times New Roman"/>
          <w:sz w:val="28"/>
          <w:szCs w:val="28"/>
        </w:rPr>
      </w:pPr>
    </w:p>
    <w:tbl>
      <w:tblPr>
        <w:tblW w:w="10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9"/>
        <w:gridCol w:w="1745"/>
        <w:gridCol w:w="3527"/>
        <w:gridCol w:w="2577"/>
        <w:gridCol w:w="2442"/>
      </w:tblGrid>
      <w:tr w:rsidR="00270AD4" w:rsidRPr="00017561" w:rsidTr="00270AD4">
        <w:trPr>
          <w:cantSplit/>
          <w:trHeight w:val="7368"/>
        </w:trPr>
        <w:tc>
          <w:tcPr>
            <w:tcW w:w="529" w:type="dxa"/>
            <w:textDirection w:val="btLr"/>
          </w:tcPr>
          <w:p w:rsidR="00270AD4" w:rsidRPr="00D85A80" w:rsidRDefault="00270AD4" w:rsidP="00D85A80">
            <w:pPr>
              <w:pStyle w:val="ad"/>
              <w:contextualSpacing/>
              <w:jc w:val="center"/>
              <w:rPr>
                <w:rFonts w:ascii="Times New Roman" w:hAnsi="Times New Roman"/>
                <w:b/>
                <w:sz w:val="24"/>
                <w:szCs w:val="24"/>
              </w:rPr>
            </w:pPr>
            <w:r w:rsidRPr="00D85A80">
              <w:rPr>
                <w:rFonts w:ascii="Times New Roman" w:hAnsi="Times New Roman"/>
                <w:b/>
                <w:sz w:val="24"/>
                <w:szCs w:val="24"/>
              </w:rPr>
              <w:lastRenderedPageBreak/>
              <w:t>ДЕКАБРЬ</w:t>
            </w:r>
          </w:p>
        </w:tc>
        <w:tc>
          <w:tcPr>
            <w:tcW w:w="1745" w:type="dxa"/>
          </w:tcPr>
          <w:p w:rsidR="00772784" w:rsidRDefault="00772784" w:rsidP="00D85A80">
            <w:pPr>
              <w:spacing w:after="0" w:line="240" w:lineRule="auto"/>
              <w:contextualSpacing/>
              <w:jc w:val="center"/>
              <w:rPr>
                <w:rFonts w:ascii="Times New Roman" w:hAnsi="Times New Roman" w:cs="Times New Roman"/>
                <w:b/>
                <w:sz w:val="24"/>
                <w:szCs w:val="24"/>
              </w:rPr>
            </w:pPr>
          </w:p>
          <w:p w:rsidR="00270AD4" w:rsidRPr="00D85A80" w:rsidRDefault="00270AD4" w:rsidP="00D85A80">
            <w:pPr>
              <w:spacing w:after="0" w:line="240" w:lineRule="auto"/>
              <w:contextualSpacing/>
              <w:jc w:val="center"/>
              <w:rPr>
                <w:rFonts w:ascii="Times New Roman" w:hAnsi="Times New Roman" w:cs="Times New Roman"/>
                <w:b/>
                <w:sz w:val="24"/>
                <w:szCs w:val="24"/>
              </w:rPr>
            </w:pPr>
            <w:r w:rsidRPr="00D85A80">
              <w:rPr>
                <w:rFonts w:ascii="Times New Roman" w:hAnsi="Times New Roman" w:cs="Times New Roman"/>
                <w:b/>
                <w:sz w:val="24"/>
                <w:szCs w:val="24"/>
              </w:rPr>
              <w:t>Зима. Зимние забавы.</w:t>
            </w:r>
          </w:p>
          <w:p w:rsidR="00270AD4" w:rsidRPr="00D85A80" w:rsidRDefault="00270AD4" w:rsidP="00D85A80">
            <w:pPr>
              <w:spacing w:after="0" w:line="240" w:lineRule="auto"/>
              <w:contextualSpacing/>
              <w:jc w:val="center"/>
              <w:rPr>
                <w:rFonts w:ascii="Times New Roman" w:hAnsi="Times New Roman" w:cs="Times New Roman"/>
                <w:b/>
                <w:sz w:val="24"/>
                <w:szCs w:val="24"/>
              </w:rPr>
            </w:pPr>
          </w:p>
          <w:p w:rsidR="00D85A80" w:rsidRDefault="00D85A80" w:rsidP="00D85A80">
            <w:pPr>
              <w:spacing w:after="0" w:line="240" w:lineRule="auto"/>
              <w:contextualSpacing/>
              <w:jc w:val="center"/>
              <w:rPr>
                <w:rFonts w:ascii="Times New Roman" w:hAnsi="Times New Roman" w:cs="Times New Roman"/>
                <w:b/>
                <w:sz w:val="24"/>
                <w:szCs w:val="24"/>
              </w:rPr>
            </w:pPr>
          </w:p>
          <w:p w:rsidR="00D85A80" w:rsidRDefault="00D85A80" w:rsidP="00D85A80">
            <w:pPr>
              <w:spacing w:after="0" w:line="240" w:lineRule="auto"/>
              <w:contextualSpacing/>
              <w:jc w:val="center"/>
              <w:rPr>
                <w:rFonts w:ascii="Times New Roman" w:hAnsi="Times New Roman" w:cs="Times New Roman"/>
                <w:b/>
                <w:sz w:val="24"/>
                <w:szCs w:val="24"/>
              </w:rPr>
            </w:pPr>
          </w:p>
          <w:p w:rsidR="00270AD4" w:rsidRPr="00D85A80" w:rsidRDefault="00270AD4" w:rsidP="00D85A80">
            <w:pPr>
              <w:spacing w:after="0" w:line="240" w:lineRule="auto"/>
              <w:contextualSpacing/>
              <w:jc w:val="center"/>
              <w:rPr>
                <w:rFonts w:ascii="Times New Roman" w:hAnsi="Times New Roman" w:cs="Times New Roman"/>
                <w:b/>
                <w:sz w:val="24"/>
                <w:szCs w:val="24"/>
              </w:rPr>
            </w:pPr>
            <w:r w:rsidRPr="00D85A80">
              <w:rPr>
                <w:rFonts w:ascii="Times New Roman" w:hAnsi="Times New Roman" w:cs="Times New Roman"/>
                <w:b/>
                <w:sz w:val="24"/>
                <w:szCs w:val="24"/>
              </w:rPr>
              <w:t>Зимующие птицы.</w:t>
            </w:r>
          </w:p>
          <w:p w:rsidR="00270AD4" w:rsidRPr="00D85A80" w:rsidRDefault="00270AD4" w:rsidP="00D85A80">
            <w:pPr>
              <w:spacing w:after="0" w:line="240" w:lineRule="auto"/>
              <w:contextualSpacing/>
              <w:rPr>
                <w:rFonts w:ascii="Times New Roman" w:hAnsi="Times New Roman" w:cs="Times New Roman"/>
                <w:b/>
                <w:sz w:val="24"/>
                <w:szCs w:val="24"/>
              </w:rPr>
            </w:pPr>
          </w:p>
          <w:p w:rsidR="00270AD4" w:rsidRPr="00D85A80" w:rsidRDefault="00270AD4" w:rsidP="00D85A80">
            <w:pPr>
              <w:spacing w:after="0" w:line="240" w:lineRule="auto"/>
              <w:contextualSpacing/>
              <w:rPr>
                <w:rFonts w:ascii="Times New Roman" w:hAnsi="Times New Roman" w:cs="Times New Roman"/>
                <w:b/>
                <w:sz w:val="24"/>
                <w:szCs w:val="24"/>
              </w:rPr>
            </w:pPr>
          </w:p>
          <w:p w:rsidR="00270AD4" w:rsidRPr="00D85A80" w:rsidRDefault="00270AD4" w:rsidP="00D85A80">
            <w:pPr>
              <w:spacing w:after="0" w:line="240" w:lineRule="auto"/>
              <w:contextualSpacing/>
              <w:rPr>
                <w:rFonts w:ascii="Times New Roman" w:hAnsi="Times New Roman" w:cs="Times New Roman"/>
                <w:b/>
                <w:sz w:val="24"/>
                <w:szCs w:val="24"/>
              </w:rPr>
            </w:pPr>
          </w:p>
          <w:p w:rsidR="00D85A80" w:rsidRDefault="00D85A80" w:rsidP="00D85A80">
            <w:pPr>
              <w:spacing w:after="0" w:line="240" w:lineRule="auto"/>
              <w:contextualSpacing/>
              <w:jc w:val="center"/>
              <w:rPr>
                <w:rFonts w:ascii="Times New Roman" w:hAnsi="Times New Roman" w:cs="Times New Roman"/>
                <w:b/>
                <w:sz w:val="24"/>
                <w:szCs w:val="24"/>
              </w:rPr>
            </w:pPr>
          </w:p>
          <w:p w:rsidR="00270AD4" w:rsidRPr="00D85A80" w:rsidRDefault="00270AD4" w:rsidP="00D85A80">
            <w:pPr>
              <w:spacing w:after="0" w:line="240" w:lineRule="auto"/>
              <w:contextualSpacing/>
              <w:jc w:val="center"/>
              <w:rPr>
                <w:rFonts w:ascii="Times New Roman" w:hAnsi="Times New Roman" w:cs="Times New Roman"/>
                <w:b/>
                <w:sz w:val="24"/>
                <w:szCs w:val="24"/>
              </w:rPr>
            </w:pPr>
            <w:r w:rsidRPr="00D85A80">
              <w:rPr>
                <w:rFonts w:ascii="Times New Roman" w:hAnsi="Times New Roman" w:cs="Times New Roman"/>
                <w:b/>
                <w:sz w:val="24"/>
                <w:szCs w:val="24"/>
              </w:rPr>
              <w:t>Одежда. Обувь. Головные уборы.</w:t>
            </w:r>
          </w:p>
          <w:p w:rsidR="00270AD4" w:rsidRPr="00D85A80" w:rsidRDefault="00270AD4" w:rsidP="00D85A80">
            <w:pPr>
              <w:spacing w:after="0" w:line="240" w:lineRule="auto"/>
              <w:contextualSpacing/>
              <w:jc w:val="center"/>
              <w:rPr>
                <w:rFonts w:ascii="Times New Roman" w:hAnsi="Times New Roman" w:cs="Times New Roman"/>
                <w:b/>
                <w:sz w:val="24"/>
                <w:szCs w:val="24"/>
              </w:rPr>
            </w:pPr>
          </w:p>
          <w:p w:rsidR="00270AD4" w:rsidRPr="00D85A80" w:rsidRDefault="00270AD4" w:rsidP="00D85A80">
            <w:pPr>
              <w:spacing w:after="0" w:line="240" w:lineRule="auto"/>
              <w:contextualSpacing/>
              <w:jc w:val="center"/>
              <w:rPr>
                <w:rFonts w:ascii="Times New Roman" w:hAnsi="Times New Roman" w:cs="Times New Roman"/>
                <w:sz w:val="24"/>
                <w:szCs w:val="24"/>
              </w:rPr>
            </w:pPr>
            <w:r w:rsidRPr="00D85A80">
              <w:rPr>
                <w:rFonts w:ascii="Times New Roman" w:hAnsi="Times New Roman" w:cs="Times New Roman"/>
                <w:b/>
                <w:sz w:val="24"/>
                <w:szCs w:val="24"/>
              </w:rPr>
              <w:t>Новогодний праздник.</w:t>
            </w:r>
          </w:p>
        </w:tc>
        <w:tc>
          <w:tcPr>
            <w:tcW w:w="3527" w:type="dxa"/>
          </w:tcPr>
          <w:p w:rsidR="00772784" w:rsidRDefault="0077278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Р. п. существительных. Составление рассказа «Зимние забавы» по сюжетной картине.</w:t>
            </w: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rPr>
                <w:rFonts w:ascii="Times New Roman" w:hAnsi="Times New Roman"/>
                <w:sz w:val="24"/>
                <w:szCs w:val="24"/>
              </w:rPr>
            </w:pPr>
            <w:r w:rsidRPr="00D85A80">
              <w:rPr>
                <w:rFonts w:ascii="Times New Roman" w:hAnsi="Times New Roman"/>
                <w:sz w:val="24"/>
                <w:szCs w:val="24"/>
              </w:rPr>
              <w:t>Согласование числительных с существительными в Т.п. Составление рассказа «Кормушка» по серии сюжетных картин</w:t>
            </w: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Глаголы совершенного и несовершенного вида.</w:t>
            </w: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Составление описательного рассказа с опорой на схему.</w:t>
            </w: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Глаголы будущего времени с частицей  –ся. Составление рассказа «Новогодняя елка».</w:t>
            </w:r>
          </w:p>
          <w:p w:rsidR="00270AD4" w:rsidRPr="00D85A80" w:rsidRDefault="00270AD4" w:rsidP="00D85A80">
            <w:pPr>
              <w:spacing w:after="0" w:line="240" w:lineRule="auto"/>
              <w:contextualSpacing/>
              <w:rPr>
                <w:rFonts w:ascii="Times New Roman" w:hAnsi="Times New Roman" w:cs="Times New Roman"/>
                <w:sz w:val="24"/>
                <w:szCs w:val="24"/>
              </w:rPr>
            </w:pPr>
          </w:p>
        </w:tc>
        <w:tc>
          <w:tcPr>
            <w:tcW w:w="2577" w:type="dxa"/>
          </w:tcPr>
          <w:p w:rsidR="00772784" w:rsidRDefault="00772784" w:rsidP="00D85A80">
            <w:pPr>
              <w:pStyle w:val="ad"/>
              <w:tabs>
                <w:tab w:val="left" w:pos="4570"/>
              </w:tabs>
              <w:contextualSpacing/>
              <w:jc w:val="both"/>
              <w:rPr>
                <w:rFonts w:ascii="Times New Roman" w:hAnsi="Times New Roman"/>
                <w:sz w:val="24"/>
                <w:szCs w:val="24"/>
              </w:rPr>
            </w:pPr>
          </w:p>
          <w:p w:rsidR="00270AD4" w:rsidRPr="00D85A80" w:rsidRDefault="00270AD4" w:rsidP="00D85A80">
            <w:pPr>
              <w:pStyle w:val="ad"/>
              <w:tabs>
                <w:tab w:val="left" w:pos="4570"/>
              </w:tabs>
              <w:contextualSpacing/>
              <w:jc w:val="both"/>
              <w:rPr>
                <w:rFonts w:ascii="Times New Roman" w:hAnsi="Times New Roman"/>
                <w:sz w:val="24"/>
                <w:szCs w:val="24"/>
              </w:rPr>
            </w:pPr>
            <w:r w:rsidRPr="00D85A80">
              <w:rPr>
                <w:rFonts w:ascii="Times New Roman" w:hAnsi="Times New Roman"/>
                <w:sz w:val="24"/>
                <w:szCs w:val="24"/>
              </w:rPr>
              <w:t xml:space="preserve">Звуки [c]-[з], [с’]-[з‘]. </w:t>
            </w:r>
          </w:p>
          <w:p w:rsidR="00270AD4" w:rsidRPr="00D85A80" w:rsidRDefault="00270AD4" w:rsidP="00D85A80">
            <w:pPr>
              <w:pStyle w:val="ad"/>
              <w:tabs>
                <w:tab w:val="left" w:pos="4570"/>
              </w:tabs>
              <w:contextualSpacing/>
              <w:jc w:val="both"/>
              <w:rPr>
                <w:rFonts w:ascii="Times New Roman" w:hAnsi="Times New Roman"/>
                <w:sz w:val="24"/>
                <w:szCs w:val="24"/>
              </w:rPr>
            </w:pPr>
            <w:r w:rsidRPr="00D85A80">
              <w:rPr>
                <w:rFonts w:ascii="Times New Roman" w:hAnsi="Times New Roman"/>
                <w:sz w:val="24"/>
                <w:szCs w:val="24"/>
              </w:rPr>
              <w:t xml:space="preserve">Буквы С, З </w:t>
            </w: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Звуки [б]-[б‘].</w:t>
            </w: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 xml:space="preserve"> Буква Б.</w:t>
            </w: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 xml:space="preserve">Звуки [п]-[п‘], </w:t>
            </w: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[б]-[б‘].</w:t>
            </w: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 xml:space="preserve"> Буквы П, Б.</w:t>
            </w: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 xml:space="preserve">Звуки [в]-[в‘]. </w:t>
            </w: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Буква В.</w:t>
            </w:r>
          </w:p>
          <w:p w:rsidR="00270AD4" w:rsidRPr="00D85A80" w:rsidRDefault="00270AD4" w:rsidP="00D85A80">
            <w:pPr>
              <w:spacing w:after="0" w:line="240" w:lineRule="auto"/>
              <w:contextualSpacing/>
              <w:rPr>
                <w:rFonts w:ascii="Times New Roman" w:hAnsi="Times New Roman" w:cs="Times New Roman"/>
                <w:sz w:val="24"/>
                <w:szCs w:val="24"/>
              </w:rPr>
            </w:pPr>
          </w:p>
          <w:p w:rsidR="00270AD4" w:rsidRPr="00D85A80" w:rsidRDefault="00270AD4" w:rsidP="00D85A80">
            <w:pPr>
              <w:spacing w:after="0" w:line="240" w:lineRule="auto"/>
              <w:contextualSpacing/>
              <w:rPr>
                <w:rFonts w:ascii="Times New Roman" w:hAnsi="Times New Roman" w:cs="Times New Roman"/>
                <w:sz w:val="24"/>
                <w:szCs w:val="24"/>
              </w:rPr>
            </w:pPr>
          </w:p>
        </w:tc>
        <w:tc>
          <w:tcPr>
            <w:tcW w:w="2442" w:type="dxa"/>
          </w:tcPr>
          <w:p w:rsidR="00772784" w:rsidRDefault="00772784" w:rsidP="00D85A80">
            <w:pPr>
              <w:pStyle w:val="ad"/>
              <w:contextualSpacing/>
              <w:rPr>
                <w:rFonts w:ascii="Times New Roman" w:hAnsi="Times New Roman"/>
                <w:sz w:val="24"/>
                <w:szCs w:val="24"/>
              </w:rPr>
            </w:pPr>
          </w:p>
          <w:p w:rsidR="00270AD4" w:rsidRPr="00D85A80" w:rsidRDefault="00270AD4" w:rsidP="00D85A80">
            <w:pPr>
              <w:pStyle w:val="ad"/>
              <w:contextualSpacing/>
              <w:rPr>
                <w:rFonts w:ascii="Times New Roman" w:hAnsi="Times New Roman"/>
                <w:sz w:val="24"/>
                <w:szCs w:val="24"/>
              </w:rPr>
            </w:pPr>
            <w:r w:rsidRPr="00D85A80">
              <w:rPr>
                <w:rFonts w:ascii="Times New Roman" w:hAnsi="Times New Roman"/>
                <w:sz w:val="24"/>
                <w:szCs w:val="24"/>
              </w:rPr>
              <w:t>Тихие улицы. А.Хасанов.</w:t>
            </w:r>
          </w:p>
          <w:p w:rsidR="00270AD4" w:rsidRPr="00D85A80" w:rsidRDefault="00270AD4" w:rsidP="00D85A80">
            <w:pPr>
              <w:pStyle w:val="ad"/>
              <w:contextualSpacing/>
              <w:rPr>
                <w:rFonts w:ascii="Times New Roman" w:hAnsi="Times New Roman"/>
                <w:sz w:val="24"/>
                <w:szCs w:val="24"/>
              </w:rPr>
            </w:pPr>
            <w:r w:rsidRPr="00D85A80">
              <w:rPr>
                <w:rFonts w:ascii="Times New Roman" w:hAnsi="Times New Roman"/>
                <w:sz w:val="24"/>
                <w:szCs w:val="24"/>
              </w:rPr>
              <w:t>Зимний сон. Р.Мингалим.</w:t>
            </w:r>
          </w:p>
          <w:p w:rsidR="00D85A80" w:rsidRDefault="00D85A80" w:rsidP="00D85A80">
            <w:pPr>
              <w:pStyle w:val="ad"/>
              <w:contextualSpacing/>
              <w:rPr>
                <w:rFonts w:ascii="Times New Roman" w:hAnsi="Times New Roman"/>
                <w:sz w:val="24"/>
                <w:szCs w:val="24"/>
              </w:rPr>
            </w:pPr>
          </w:p>
          <w:p w:rsidR="00270AD4" w:rsidRPr="00D85A80" w:rsidRDefault="00270AD4" w:rsidP="00D85A80">
            <w:pPr>
              <w:pStyle w:val="ad"/>
              <w:contextualSpacing/>
              <w:rPr>
                <w:rFonts w:ascii="Times New Roman" w:hAnsi="Times New Roman"/>
                <w:sz w:val="24"/>
                <w:szCs w:val="24"/>
              </w:rPr>
            </w:pPr>
            <w:r w:rsidRPr="00D85A80">
              <w:rPr>
                <w:rFonts w:ascii="Times New Roman" w:hAnsi="Times New Roman"/>
                <w:sz w:val="24"/>
                <w:szCs w:val="24"/>
              </w:rPr>
              <w:t>Пришла зима. Г.Зайнашева.</w:t>
            </w:r>
          </w:p>
          <w:p w:rsidR="00270AD4" w:rsidRPr="00D85A80" w:rsidRDefault="00270AD4" w:rsidP="00D85A80">
            <w:pPr>
              <w:pStyle w:val="ad"/>
              <w:tabs>
                <w:tab w:val="left" w:pos="4570"/>
              </w:tabs>
              <w:contextualSpacing/>
              <w:jc w:val="both"/>
              <w:rPr>
                <w:rFonts w:ascii="Times New Roman" w:hAnsi="Times New Roman"/>
                <w:sz w:val="24"/>
                <w:szCs w:val="24"/>
              </w:rPr>
            </w:pPr>
          </w:p>
          <w:p w:rsidR="00270AD4" w:rsidRPr="00D85A80" w:rsidRDefault="00270AD4" w:rsidP="00D85A80">
            <w:pPr>
              <w:pStyle w:val="ad"/>
              <w:tabs>
                <w:tab w:val="left" w:pos="4570"/>
              </w:tabs>
              <w:contextualSpacing/>
              <w:jc w:val="both"/>
              <w:rPr>
                <w:rFonts w:ascii="Times New Roman" w:hAnsi="Times New Roman"/>
                <w:sz w:val="24"/>
                <w:szCs w:val="24"/>
              </w:rPr>
            </w:pPr>
          </w:p>
          <w:p w:rsidR="00270AD4" w:rsidRPr="00D85A80" w:rsidRDefault="00270AD4" w:rsidP="00D85A80">
            <w:pPr>
              <w:spacing w:after="0" w:line="240" w:lineRule="auto"/>
              <w:contextualSpacing/>
              <w:rPr>
                <w:rFonts w:ascii="Times New Roman" w:hAnsi="Times New Roman" w:cs="Times New Roman"/>
                <w:sz w:val="24"/>
                <w:szCs w:val="24"/>
              </w:rPr>
            </w:pPr>
          </w:p>
          <w:p w:rsidR="00270AD4" w:rsidRPr="00D85A80" w:rsidRDefault="00270AD4" w:rsidP="00D85A80">
            <w:pPr>
              <w:spacing w:after="0" w:line="240" w:lineRule="auto"/>
              <w:contextualSpacing/>
              <w:rPr>
                <w:rFonts w:ascii="Times New Roman" w:hAnsi="Times New Roman" w:cs="Times New Roman"/>
                <w:sz w:val="24"/>
                <w:szCs w:val="24"/>
              </w:rPr>
            </w:pPr>
          </w:p>
          <w:p w:rsidR="00270AD4" w:rsidRPr="00D85A80" w:rsidRDefault="00270AD4" w:rsidP="00D85A80">
            <w:pPr>
              <w:pStyle w:val="ad"/>
              <w:contextualSpacing/>
              <w:rPr>
                <w:rFonts w:ascii="Times New Roman" w:hAnsi="Times New Roman"/>
                <w:sz w:val="24"/>
                <w:szCs w:val="24"/>
              </w:rPr>
            </w:pPr>
            <w:r w:rsidRPr="00D85A80">
              <w:rPr>
                <w:rFonts w:ascii="Times New Roman" w:hAnsi="Times New Roman"/>
                <w:sz w:val="24"/>
                <w:szCs w:val="24"/>
              </w:rPr>
              <w:t>Красивые одежды. А.Алиш.</w:t>
            </w:r>
          </w:p>
          <w:p w:rsidR="00270AD4" w:rsidRPr="00D85A80" w:rsidRDefault="00270AD4" w:rsidP="00D85A80">
            <w:pPr>
              <w:spacing w:after="0" w:line="240" w:lineRule="auto"/>
              <w:contextualSpacing/>
              <w:rPr>
                <w:rFonts w:ascii="Times New Roman" w:hAnsi="Times New Roman" w:cs="Times New Roman"/>
                <w:sz w:val="24"/>
                <w:szCs w:val="24"/>
              </w:rPr>
            </w:pPr>
          </w:p>
          <w:p w:rsidR="00270AD4" w:rsidRPr="00D85A80" w:rsidRDefault="00270AD4" w:rsidP="00D85A80">
            <w:pPr>
              <w:spacing w:after="0" w:line="240" w:lineRule="auto"/>
              <w:contextualSpacing/>
              <w:rPr>
                <w:rFonts w:ascii="Times New Roman" w:hAnsi="Times New Roman" w:cs="Times New Roman"/>
                <w:sz w:val="24"/>
                <w:szCs w:val="24"/>
              </w:rPr>
            </w:pPr>
          </w:p>
          <w:p w:rsidR="00270AD4" w:rsidRPr="00D85A80" w:rsidRDefault="00270AD4" w:rsidP="00D85A80">
            <w:pPr>
              <w:spacing w:after="0" w:line="240" w:lineRule="auto"/>
              <w:contextualSpacing/>
              <w:rPr>
                <w:rFonts w:ascii="Times New Roman" w:hAnsi="Times New Roman" w:cs="Times New Roman"/>
                <w:sz w:val="24"/>
                <w:szCs w:val="24"/>
              </w:rPr>
            </w:pPr>
          </w:p>
          <w:p w:rsidR="00270AD4" w:rsidRPr="00D85A80" w:rsidRDefault="00270AD4" w:rsidP="00D85A80">
            <w:pPr>
              <w:pStyle w:val="ad"/>
              <w:contextualSpacing/>
              <w:rPr>
                <w:rFonts w:ascii="Times New Roman" w:hAnsi="Times New Roman"/>
                <w:sz w:val="24"/>
                <w:szCs w:val="24"/>
              </w:rPr>
            </w:pPr>
            <w:r w:rsidRPr="00D85A80">
              <w:rPr>
                <w:rFonts w:ascii="Times New Roman" w:hAnsi="Times New Roman"/>
                <w:sz w:val="24"/>
                <w:szCs w:val="24"/>
              </w:rPr>
              <w:t>Новый год. Р.Миннуллин.</w:t>
            </w:r>
          </w:p>
          <w:p w:rsidR="00270AD4" w:rsidRPr="00D85A80" w:rsidRDefault="00270AD4" w:rsidP="00D85A80">
            <w:pPr>
              <w:spacing w:after="0" w:line="240" w:lineRule="auto"/>
              <w:contextualSpacing/>
              <w:rPr>
                <w:rFonts w:ascii="Times New Roman" w:hAnsi="Times New Roman" w:cs="Times New Roman"/>
                <w:sz w:val="24"/>
                <w:szCs w:val="24"/>
              </w:rPr>
            </w:pPr>
            <w:r w:rsidRPr="00D85A80">
              <w:rPr>
                <w:rFonts w:ascii="Times New Roman" w:hAnsi="Times New Roman" w:cs="Times New Roman"/>
                <w:sz w:val="24"/>
                <w:szCs w:val="24"/>
              </w:rPr>
              <w:t>Купили снег. Ш.Галиев.</w:t>
            </w:r>
          </w:p>
        </w:tc>
      </w:tr>
    </w:tbl>
    <w:p w:rsidR="00270AD4" w:rsidRPr="00017561" w:rsidRDefault="00270AD4" w:rsidP="00270AD4">
      <w:pPr>
        <w:tabs>
          <w:tab w:val="left" w:pos="4119"/>
        </w:tabs>
        <w:rPr>
          <w:rFonts w:ascii="Times New Roman" w:hAnsi="Times New Roman"/>
          <w:sz w:val="28"/>
          <w:szCs w:val="28"/>
        </w:rPr>
      </w:pPr>
    </w:p>
    <w:tbl>
      <w:tblPr>
        <w:tblW w:w="108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7"/>
        <w:gridCol w:w="2032"/>
        <w:gridCol w:w="4067"/>
        <w:gridCol w:w="2064"/>
        <w:gridCol w:w="2181"/>
      </w:tblGrid>
      <w:tr w:rsidR="00270AD4" w:rsidRPr="00017561" w:rsidTr="00270AD4">
        <w:trPr>
          <w:cantSplit/>
          <w:trHeight w:val="6658"/>
        </w:trPr>
        <w:tc>
          <w:tcPr>
            <w:tcW w:w="547" w:type="dxa"/>
            <w:textDirection w:val="btLr"/>
          </w:tcPr>
          <w:p w:rsidR="00270AD4" w:rsidRPr="00D85A80" w:rsidRDefault="00270AD4" w:rsidP="00D85A80">
            <w:pPr>
              <w:pStyle w:val="ad"/>
              <w:jc w:val="center"/>
              <w:rPr>
                <w:rFonts w:ascii="Times New Roman" w:hAnsi="Times New Roman"/>
                <w:b/>
                <w:sz w:val="24"/>
                <w:szCs w:val="24"/>
              </w:rPr>
            </w:pPr>
            <w:r w:rsidRPr="00D85A80">
              <w:rPr>
                <w:rFonts w:ascii="Times New Roman" w:hAnsi="Times New Roman"/>
                <w:b/>
                <w:sz w:val="24"/>
                <w:szCs w:val="24"/>
              </w:rPr>
              <w:lastRenderedPageBreak/>
              <w:t>ЯНВАРЬ</w:t>
            </w:r>
          </w:p>
        </w:tc>
        <w:tc>
          <w:tcPr>
            <w:tcW w:w="2032" w:type="dxa"/>
          </w:tcPr>
          <w:p w:rsidR="00772784" w:rsidRDefault="00772784" w:rsidP="00D85A80">
            <w:pPr>
              <w:spacing w:after="0" w:line="240" w:lineRule="auto"/>
              <w:contextualSpacing/>
              <w:jc w:val="center"/>
              <w:rPr>
                <w:rFonts w:ascii="Times New Roman" w:hAnsi="Times New Roman"/>
                <w:b/>
                <w:sz w:val="24"/>
                <w:szCs w:val="24"/>
              </w:rPr>
            </w:pPr>
          </w:p>
          <w:p w:rsidR="00270AD4" w:rsidRPr="00D85A80" w:rsidRDefault="00270AD4" w:rsidP="00D85A80">
            <w:pPr>
              <w:spacing w:after="0" w:line="240" w:lineRule="auto"/>
              <w:contextualSpacing/>
              <w:jc w:val="center"/>
              <w:rPr>
                <w:rFonts w:ascii="Times New Roman" w:hAnsi="Times New Roman"/>
                <w:b/>
                <w:sz w:val="24"/>
                <w:szCs w:val="24"/>
              </w:rPr>
            </w:pPr>
            <w:r w:rsidRPr="00D85A80">
              <w:rPr>
                <w:rFonts w:ascii="Times New Roman" w:hAnsi="Times New Roman"/>
                <w:b/>
                <w:sz w:val="24"/>
                <w:szCs w:val="24"/>
              </w:rPr>
              <w:t>Дикие животные жарких и холодных стран.</w:t>
            </w:r>
          </w:p>
          <w:p w:rsidR="00D85A80" w:rsidRDefault="00D85A80" w:rsidP="00D85A80">
            <w:pPr>
              <w:spacing w:after="0" w:line="240" w:lineRule="auto"/>
              <w:contextualSpacing/>
              <w:jc w:val="center"/>
              <w:rPr>
                <w:rFonts w:ascii="Times New Roman" w:hAnsi="Times New Roman"/>
                <w:b/>
                <w:sz w:val="24"/>
                <w:szCs w:val="24"/>
              </w:rPr>
            </w:pPr>
          </w:p>
          <w:p w:rsidR="00270AD4" w:rsidRPr="00D85A80" w:rsidRDefault="00270AD4" w:rsidP="00D85A80">
            <w:pPr>
              <w:spacing w:after="0" w:line="240" w:lineRule="auto"/>
              <w:contextualSpacing/>
              <w:jc w:val="center"/>
              <w:rPr>
                <w:rFonts w:ascii="Times New Roman" w:hAnsi="Times New Roman"/>
                <w:b/>
                <w:sz w:val="24"/>
                <w:szCs w:val="24"/>
              </w:rPr>
            </w:pPr>
            <w:r w:rsidRPr="00D85A80">
              <w:rPr>
                <w:rFonts w:ascii="Times New Roman" w:hAnsi="Times New Roman"/>
                <w:b/>
                <w:sz w:val="24"/>
                <w:szCs w:val="24"/>
              </w:rPr>
              <w:t>Дикие животные наших лесов.</w:t>
            </w:r>
          </w:p>
          <w:p w:rsidR="00270AD4" w:rsidRPr="00D85A80" w:rsidRDefault="00270AD4" w:rsidP="00D85A80">
            <w:pPr>
              <w:spacing w:after="0" w:line="240" w:lineRule="auto"/>
              <w:contextualSpacing/>
              <w:jc w:val="center"/>
              <w:rPr>
                <w:rFonts w:ascii="Times New Roman" w:hAnsi="Times New Roman"/>
                <w:b/>
                <w:sz w:val="24"/>
                <w:szCs w:val="24"/>
              </w:rPr>
            </w:pPr>
          </w:p>
          <w:p w:rsidR="00772784" w:rsidRDefault="00772784" w:rsidP="00D85A80">
            <w:pPr>
              <w:spacing w:after="0" w:line="240" w:lineRule="auto"/>
              <w:contextualSpacing/>
              <w:jc w:val="center"/>
              <w:rPr>
                <w:rFonts w:ascii="Times New Roman" w:hAnsi="Times New Roman"/>
                <w:b/>
                <w:sz w:val="24"/>
                <w:szCs w:val="24"/>
              </w:rPr>
            </w:pPr>
          </w:p>
          <w:p w:rsidR="00772784" w:rsidRDefault="00772784" w:rsidP="00D85A80">
            <w:pPr>
              <w:spacing w:after="0" w:line="240" w:lineRule="auto"/>
              <w:contextualSpacing/>
              <w:jc w:val="center"/>
              <w:rPr>
                <w:rFonts w:ascii="Times New Roman" w:hAnsi="Times New Roman"/>
                <w:b/>
                <w:sz w:val="24"/>
                <w:szCs w:val="24"/>
              </w:rPr>
            </w:pPr>
          </w:p>
          <w:p w:rsidR="00270AD4" w:rsidRPr="00D85A80" w:rsidRDefault="00270AD4" w:rsidP="00D85A80">
            <w:pPr>
              <w:spacing w:after="0" w:line="240" w:lineRule="auto"/>
              <w:contextualSpacing/>
              <w:jc w:val="center"/>
              <w:rPr>
                <w:rFonts w:ascii="Times New Roman" w:hAnsi="Times New Roman"/>
                <w:b/>
                <w:sz w:val="24"/>
                <w:szCs w:val="24"/>
              </w:rPr>
            </w:pPr>
            <w:r w:rsidRPr="00D85A80">
              <w:rPr>
                <w:rFonts w:ascii="Times New Roman" w:hAnsi="Times New Roman"/>
                <w:b/>
                <w:sz w:val="24"/>
                <w:szCs w:val="24"/>
              </w:rPr>
              <w:t>Домашние животные и их детеныши.</w:t>
            </w:r>
          </w:p>
          <w:p w:rsidR="00270AD4" w:rsidRPr="00D85A80" w:rsidRDefault="00270AD4" w:rsidP="00D85A80">
            <w:pPr>
              <w:pStyle w:val="ad"/>
              <w:contextualSpacing/>
              <w:jc w:val="center"/>
              <w:rPr>
                <w:rFonts w:ascii="Times New Roman" w:hAnsi="Times New Roman"/>
                <w:b/>
                <w:sz w:val="24"/>
                <w:szCs w:val="24"/>
              </w:rPr>
            </w:pPr>
          </w:p>
        </w:tc>
        <w:tc>
          <w:tcPr>
            <w:tcW w:w="4067" w:type="dxa"/>
          </w:tcPr>
          <w:p w:rsidR="00772784" w:rsidRDefault="0077278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Сложноподчиненные предложения с союзом потому что. Составление сравнительного рассказа.</w:t>
            </w: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Предлоги ЗА, С. Составление описательного рассказа по опорной схеме.</w:t>
            </w: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 xml:space="preserve">Предлоги В, ИЗ. Предлог С. </w:t>
            </w: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Составление рассказа «Щенок» по серии сюжетных картин.</w:t>
            </w:r>
          </w:p>
          <w:p w:rsidR="00270AD4" w:rsidRPr="00D85A80" w:rsidRDefault="00270AD4" w:rsidP="00D85A80">
            <w:pPr>
              <w:pStyle w:val="ad"/>
              <w:contextualSpacing/>
              <w:jc w:val="both"/>
              <w:rPr>
                <w:rFonts w:ascii="Times New Roman" w:hAnsi="Times New Roman"/>
                <w:sz w:val="24"/>
                <w:szCs w:val="24"/>
              </w:rPr>
            </w:pPr>
          </w:p>
        </w:tc>
        <w:tc>
          <w:tcPr>
            <w:tcW w:w="2064" w:type="dxa"/>
          </w:tcPr>
          <w:p w:rsidR="00772784" w:rsidRDefault="0077278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 xml:space="preserve">Звуки [Ф]- [Ф’]. Буква Ф. </w:t>
            </w: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 xml:space="preserve">Звуки [в]-[в’],[ф]-[ф’]. Буквы В, Ф. </w:t>
            </w: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 xml:space="preserve">Звуки [д]- [д’]. Буква Д. </w:t>
            </w:r>
          </w:p>
          <w:p w:rsidR="00270AD4" w:rsidRPr="00D85A80" w:rsidRDefault="00270AD4" w:rsidP="00D85A80">
            <w:pPr>
              <w:tabs>
                <w:tab w:val="left" w:pos="1350"/>
              </w:tabs>
              <w:spacing w:after="0" w:line="240" w:lineRule="auto"/>
              <w:contextualSpacing/>
              <w:rPr>
                <w:rFonts w:ascii="Times New Roman" w:hAnsi="Times New Roman"/>
                <w:sz w:val="24"/>
                <w:szCs w:val="24"/>
              </w:rPr>
            </w:pPr>
          </w:p>
          <w:p w:rsidR="00270AD4" w:rsidRPr="00D85A80" w:rsidRDefault="00270AD4" w:rsidP="00D85A80">
            <w:pPr>
              <w:tabs>
                <w:tab w:val="left" w:pos="1350"/>
              </w:tabs>
              <w:spacing w:after="0" w:line="240" w:lineRule="auto"/>
              <w:contextualSpacing/>
              <w:rPr>
                <w:rFonts w:ascii="Times New Roman" w:hAnsi="Times New Roman"/>
                <w:sz w:val="24"/>
                <w:szCs w:val="24"/>
              </w:rPr>
            </w:pPr>
          </w:p>
          <w:p w:rsidR="00270AD4" w:rsidRPr="00D85A80" w:rsidRDefault="00270AD4" w:rsidP="00D85A80">
            <w:pPr>
              <w:tabs>
                <w:tab w:val="left" w:pos="1350"/>
              </w:tabs>
              <w:spacing w:after="0" w:line="240" w:lineRule="auto"/>
              <w:contextualSpacing/>
              <w:rPr>
                <w:rFonts w:ascii="Times New Roman" w:hAnsi="Times New Roman"/>
                <w:sz w:val="24"/>
                <w:szCs w:val="24"/>
              </w:rPr>
            </w:pPr>
          </w:p>
        </w:tc>
        <w:tc>
          <w:tcPr>
            <w:tcW w:w="2181" w:type="dxa"/>
          </w:tcPr>
          <w:p w:rsidR="00270AD4" w:rsidRPr="00D85A80" w:rsidRDefault="00270AD4" w:rsidP="00D85A80">
            <w:pPr>
              <w:pStyle w:val="ad"/>
              <w:contextualSpacing/>
              <w:jc w:val="both"/>
              <w:rPr>
                <w:rFonts w:ascii="Times New Roman" w:hAnsi="Times New Roman"/>
                <w:sz w:val="24"/>
                <w:szCs w:val="24"/>
              </w:rPr>
            </w:pPr>
          </w:p>
          <w:p w:rsidR="00270AD4" w:rsidRPr="00D85A80" w:rsidRDefault="00270AD4" w:rsidP="00D85A80">
            <w:pPr>
              <w:spacing w:after="0" w:line="240" w:lineRule="auto"/>
              <w:contextualSpacing/>
              <w:rPr>
                <w:rFonts w:ascii="Times New Roman" w:hAnsi="Times New Roman"/>
                <w:sz w:val="24"/>
                <w:szCs w:val="24"/>
              </w:rPr>
            </w:pPr>
          </w:p>
          <w:p w:rsidR="00270AD4" w:rsidRPr="00D85A80" w:rsidRDefault="00270AD4" w:rsidP="00D85A80">
            <w:pPr>
              <w:spacing w:after="0" w:line="240" w:lineRule="auto"/>
              <w:contextualSpacing/>
              <w:rPr>
                <w:rFonts w:ascii="Times New Roman" w:hAnsi="Times New Roman"/>
                <w:sz w:val="24"/>
                <w:szCs w:val="24"/>
              </w:rPr>
            </w:pPr>
          </w:p>
          <w:p w:rsidR="00270AD4" w:rsidRPr="00D85A80" w:rsidRDefault="00270AD4" w:rsidP="00D85A80">
            <w:pPr>
              <w:spacing w:after="0" w:line="240" w:lineRule="auto"/>
              <w:contextualSpacing/>
              <w:rPr>
                <w:rFonts w:ascii="Times New Roman" w:hAnsi="Times New Roman"/>
                <w:sz w:val="24"/>
                <w:szCs w:val="24"/>
              </w:rPr>
            </w:pPr>
          </w:p>
          <w:p w:rsidR="00270AD4" w:rsidRPr="00D85A80" w:rsidRDefault="00270AD4" w:rsidP="00D85A80">
            <w:pPr>
              <w:spacing w:after="0" w:line="240" w:lineRule="auto"/>
              <w:contextualSpacing/>
              <w:rPr>
                <w:rFonts w:ascii="Times New Roman" w:hAnsi="Times New Roman"/>
                <w:sz w:val="24"/>
                <w:szCs w:val="24"/>
              </w:rPr>
            </w:pPr>
          </w:p>
          <w:p w:rsidR="00772784" w:rsidRDefault="00772784" w:rsidP="00D85A80">
            <w:pPr>
              <w:pStyle w:val="ad"/>
              <w:contextualSpacing/>
              <w:jc w:val="both"/>
              <w:rPr>
                <w:rFonts w:ascii="Times New Roman" w:hAnsi="Times New Roman"/>
                <w:sz w:val="24"/>
                <w:szCs w:val="24"/>
              </w:rPr>
            </w:pP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Лис Корова. Дэрдменд</w:t>
            </w:r>
          </w:p>
          <w:p w:rsidR="00270AD4" w:rsidRPr="00D85A80" w:rsidRDefault="00270AD4" w:rsidP="00D85A80">
            <w:pPr>
              <w:pStyle w:val="ad"/>
              <w:contextualSpacing/>
              <w:jc w:val="both"/>
              <w:rPr>
                <w:rFonts w:ascii="Times New Roman" w:hAnsi="Times New Roman"/>
                <w:sz w:val="24"/>
                <w:szCs w:val="24"/>
              </w:rPr>
            </w:pPr>
            <w:r w:rsidRPr="00D85A80">
              <w:rPr>
                <w:rFonts w:ascii="Times New Roman" w:hAnsi="Times New Roman"/>
                <w:sz w:val="24"/>
                <w:szCs w:val="24"/>
              </w:rPr>
              <w:t>Мой пес. М.Джалиль.</w:t>
            </w:r>
          </w:p>
          <w:p w:rsidR="00270AD4" w:rsidRPr="00D85A80" w:rsidRDefault="00270AD4" w:rsidP="00D85A80">
            <w:pPr>
              <w:spacing w:after="0" w:line="240" w:lineRule="auto"/>
              <w:contextualSpacing/>
              <w:rPr>
                <w:rFonts w:ascii="Times New Roman" w:hAnsi="Times New Roman"/>
                <w:sz w:val="24"/>
                <w:szCs w:val="24"/>
              </w:rPr>
            </w:pPr>
            <w:r w:rsidRPr="00D85A80">
              <w:rPr>
                <w:rFonts w:ascii="Times New Roman" w:hAnsi="Times New Roman"/>
                <w:sz w:val="24"/>
                <w:szCs w:val="24"/>
              </w:rPr>
              <w:t>а. К.Насыйри</w:t>
            </w:r>
          </w:p>
        </w:tc>
      </w:tr>
      <w:tr w:rsidR="00270AD4" w:rsidRPr="00017561" w:rsidTr="00270AD4">
        <w:trPr>
          <w:cantSplit/>
          <w:trHeight w:val="7494"/>
        </w:trPr>
        <w:tc>
          <w:tcPr>
            <w:tcW w:w="547" w:type="dxa"/>
            <w:tcBorders>
              <w:top w:val="single" w:sz="4" w:space="0" w:color="auto"/>
              <w:left w:val="single" w:sz="4" w:space="0" w:color="auto"/>
              <w:bottom w:val="single" w:sz="4" w:space="0" w:color="auto"/>
              <w:right w:val="single" w:sz="4" w:space="0" w:color="auto"/>
            </w:tcBorders>
            <w:textDirection w:val="btLr"/>
          </w:tcPr>
          <w:p w:rsidR="00270AD4" w:rsidRPr="00772784" w:rsidRDefault="00270AD4" w:rsidP="00772784">
            <w:pPr>
              <w:pStyle w:val="ad"/>
              <w:contextualSpacing/>
              <w:jc w:val="center"/>
              <w:rPr>
                <w:rFonts w:ascii="Times New Roman" w:hAnsi="Times New Roman"/>
                <w:b/>
                <w:sz w:val="24"/>
                <w:szCs w:val="24"/>
              </w:rPr>
            </w:pPr>
            <w:r w:rsidRPr="00772784">
              <w:rPr>
                <w:rFonts w:ascii="Times New Roman" w:hAnsi="Times New Roman"/>
                <w:b/>
                <w:sz w:val="24"/>
                <w:szCs w:val="24"/>
              </w:rPr>
              <w:lastRenderedPageBreak/>
              <w:t>ФЕВРАЛЬ</w:t>
            </w:r>
          </w:p>
        </w:tc>
        <w:tc>
          <w:tcPr>
            <w:tcW w:w="2032" w:type="dxa"/>
            <w:tcBorders>
              <w:top w:val="single" w:sz="4" w:space="0" w:color="auto"/>
              <w:left w:val="single" w:sz="4" w:space="0" w:color="auto"/>
              <w:bottom w:val="single" w:sz="4" w:space="0" w:color="auto"/>
              <w:right w:val="single" w:sz="4" w:space="0" w:color="auto"/>
            </w:tcBorders>
          </w:tcPr>
          <w:p w:rsidR="00772784" w:rsidRDefault="00772784" w:rsidP="00772784">
            <w:pPr>
              <w:spacing w:after="0" w:line="240" w:lineRule="auto"/>
              <w:contextualSpacing/>
              <w:jc w:val="center"/>
              <w:rPr>
                <w:rFonts w:ascii="Times New Roman" w:hAnsi="Times New Roman" w:cs="Times New Roman"/>
                <w:b/>
                <w:sz w:val="24"/>
                <w:szCs w:val="24"/>
              </w:rPr>
            </w:pPr>
          </w:p>
          <w:p w:rsidR="00270AD4" w:rsidRPr="00772784" w:rsidRDefault="00270AD4" w:rsidP="00772784">
            <w:pPr>
              <w:spacing w:after="0" w:line="240" w:lineRule="auto"/>
              <w:contextualSpacing/>
              <w:jc w:val="center"/>
              <w:rPr>
                <w:rFonts w:ascii="Times New Roman" w:hAnsi="Times New Roman" w:cs="Times New Roman"/>
                <w:b/>
                <w:sz w:val="24"/>
                <w:szCs w:val="24"/>
              </w:rPr>
            </w:pPr>
            <w:r w:rsidRPr="00772784">
              <w:rPr>
                <w:rFonts w:ascii="Times New Roman" w:hAnsi="Times New Roman" w:cs="Times New Roman"/>
                <w:b/>
                <w:sz w:val="24"/>
                <w:szCs w:val="24"/>
              </w:rPr>
              <w:t>Домашние птицы.</w:t>
            </w:r>
          </w:p>
          <w:p w:rsidR="00270AD4" w:rsidRPr="00772784" w:rsidRDefault="00270AD4" w:rsidP="00772784">
            <w:pPr>
              <w:spacing w:after="0" w:line="240" w:lineRule="auto"/>
              <w:contextualSpacing/>
              <w:jc w:val="center"/>
              <w:rPr>
                <w:rFonts w:ascii="Times New Roman" w:hAnsi="Times New Roman" w:cs="Times New Roman"/>
                <w:b/>
                <w:sz w:val="24"/>
                <w:szCs w:val="24"/>
              </w:rPr>
            </w:pPr>
          </w:p>
          <w:p w:rsidR="00270AD4" w:rsidRPr="00772784" w:rsidRDefault="00270AD4" w:rsidP="00772784">
            <w:pPr>
              <w:spacing w:after="0" w:line="240" w:lineRule="auto"/>
              <w:contextualSpacing/>
              <w:jc w:val="center"/>
              <w:rPr>
                <w:rFonts w:ascii="Times New Roman" w:hAnsi="Times New Roman" w:cs="Times New Roman"/>
                <w:b/>
                <w:sz w:val="24"/>
                <w:szCs w:val="24"/>
              </w:rPr>
            </w:pPr>
          </w:p>
          <w:p w:rsidR="00270AD4" w:rsidRPr="00772784" w:rsidRDefault="00270AD4" w:rsidP="00772784">
            <w:pPr>
              <w:spacing w:after="0" w:line="240" w:lineRule="auto"/>
              <w:contextualSpacing/>
              <w:jc w:val="center"/>
              <w:rPr>
                <w:rFonts w:ascii="Times New Roman" w:hAnsi="Times New Roman" w:cs="Times New Roman"/>
                <w:b/>
                <w:sz w:val="24"/>
                <w:szCs w:val="24"/>
              </w:rPr>
            </w:pPr>
          </w:p>
          <w:p w:rsidR="00772784" w:rsidRDefault="00772784" w:rsidP="00772784">
            <w:pPr>
              <w:spacing w:after="0" w:line="240" w:lineRule="auto"/>
              <w:contextualSpacing/>
              <w:jc w:val="center"/>
              <w:rPr>
                <w:rFonts w:ascii="Times New Roman" w:hAnsi="Times New Roman" w:cs="Times New Roman"/>
                <w:b/>
                <w:sz w:val="24"/>
                <w:szCs w:val="24"/>
              </w:rPr>
            </w:pPr>
          </w:p>
          <w:p w:rsidR="00270AD4" w:rsidRPr="00772784" w:rsidRDefault="00270AD4" w:rsidP="00772784">
            <w:pPr>
              <w:spacing w:after="0" w:line="240" w:lineRule="auto"/>
              <w:contextualSpacing/>
              <w:jc w:val="center"/>
              <w:rPr>
                <w:rFonts w:ascii="Times New Roman" w:hAnsi="Times New Roman" w:cs="Times New Roman"/>
                <w:b/>
                <w:sz w:val="24"/>
                <w:szCs w:val="24"/>
              </w:rPr>
            </w:pPr>
            <w:r w:rsidRPr="00772784">
              <w:rPr>
                <w:rFonts w:ascii="Times New Roman" w:hAnsi="Times New Roman" w:cs="Times New Roman"/>
                <w:b/>
                <w:sz w:val="24"/>
                <w:szCs w:val="24"/>
              </w:rPr>
              <w:t>Инструменты.</w:t>
            </w:r>
          </w:p>
          <w:p w:rsidR="00270AD4" w:rsidRPr="00772784" w:rsidRDefault="00270AD4" w:rsidP="00772784">
            <w:pPr>
              <w:spacing w:after="0" w:line="240" w:lineRule="auto"/>
              <w:contextualSpacing/>
              <w:rPr>
                <w:rFonts w:ascii="Times New Roman" w:hAnsi="Times New Roman" w:cs="Times New Roman"/>
                <w:b/>
                <w:sz w:val="24"/>
                <w:szCs w:val="24"/>
              </w:rPr>
            </w:pPr>
          </w:p>
          <w:p w:rsidR="00270AD4" w:rsidRPr="00772784" w:rsidRDefault="00270AD4" w:rsidP="00772784">
            <w:pPr>
              <w:spacing w:after="0" w:line="240" w:lineRule="auto"/>
              <w:contextualSpacing/>
              <w:rPr>
                <w:rFonts w:ascii="Times New Roman" w:hAnsi="Times New Roman" w:cs="Times New Roman"/>
                <w:b/>
                <w:sz w:val="24"/>
                <w:szCs w:val="24"/>
              </w:rPr>
            </w:pPr>
          </w:p>
          <w:p w:rsidR="00772784" w:rsidRDefault="00772784" w:rsidP="00772784">
            <w:pPr>
              <w:spacing w:after="0" w:line="240" w:lineRule="auto"/>
              <w:contextualSpacing/>
              <w:jc w:val="center"/>
              <w:rPr>
                <w:rFonts w:ascii="Times New Roman" w:hAnsi="Times New Roman" w:cs="Times New Roman"/>
                <w:b/>
                <w:sz w:val="24"/>
                <w:szCs w:val="24"/>
              </w:rPr>
            </w:pPr>
          </w:p>
          <w:p w:rsidR="00772784" w:rsidRDefault="00772784" w:rsidP="00772784">
            <w:pPr>
              <w:spacing w:after="0" w:line="240" w:lineRule="auto"/>
              <w:contextualSpacing/>
              <w:jc w:val="center"/>
              <w:rPr>
                <w:rFonts w:ascii="Times New Roman" w:hAnsi="Times New Roman" w:cs="Times New Roman"/>
                <w:b/>
                <w:sz w:val="24"/>
                <w:szCs w:val="24"/>
              </w:rPr>
            </w:pPr>
          </w:p>
          <w:p w:rsidR="00772784" w:rsidRDefault="00772784" w:rsidP="00772784">
            <w:pPr>
              <w:spacing w:after="0" w:line="240" w:lineRule="auto"/>
              <w:contextualSpacing/>
              <w:jc w:val="center"/>
              <w:rPr>
                <w:rFonts w:ascii="Times New Roman" w:hAnsi="Times New Roman" w:cs="Times New Roman"/>
                <w:b/>
                <w:sz w:val="24"/>
                <w:szCs w:val="24"/>
              </w:rPr>
            </w:pPr>
          </w:p>
          <w:p w:rsidR="00772784" w:rsidRDefault="00772784" w:rsidP="00772784">
            <w:pPr>
              <w:spacing w:after="0" w:line="240" w:lineRule="auto"/>
              <w:contextualSpacing/>
              <w:jc w:val="center"/>
              <w:rPr>
                <w:rFonts w:ascii="Times New Roman" w:hAnsi="Times New Roman" w:cs="Times New Roman"/>
                <w:b/>
                <w:sz w:val="24"/>
                <w:szCs w:val="24"/>
              </w:rPr>
            </w:pPr>
          </w:p>
          <w:p w:rsidR="00270AD4" w:rsidRPr="00772784" w:rsidRDefault="00270AD4" w:rsidP="00772784">
            <w:pPr>
              <w:spacing w:after="0" w:line="240" w:lineRule="auto"/>
              <w:contextualSpacing/>
              <w:jc w:val="center"/>
              <w:rPr>
                <w:rFonts w:ascii="Times New Roman" w:hAnsi="Times New Roman" w:cs="Times New Roman"/>
                <w:b/>
                <w:sz w:val="24"/>
                <w:szCs w:val="24"/>
              </w:rPr>
            </w:pPr>
            <w:r w:rsidRPr="00772784">
              <w:rPr>
                <w:rFonts w:ascii="Times New Roman" w:hAnsi="Times New Roman" w:cs="Times New Roman"/>
                <w:b/>
                <w:sz w:val="24"/>
                <w:szCs w:val="24"/>
              </w:rPr>
              <w:t>День Защитников Отечества. Профессии.</w:t>
            </w:r>
          </w:p>
          <w:p w:rsidR="00270AD4" w:rsidRPr="00772784" w:rsidRDefault="00270AD4" w:rsidP="00772784">
            <w:pPr>
              <w:spacing w:after="0" w:line="240" w:lineRule="auto"/>
              <w:contextualSpacing/>
              <w:jc w:val="center"/>
              <w:rPr>
                <w:rFonts w:ascii="Times New Roman" w:hAnsi="Times New Roman" w:cs="Times New Roman"/>
                <w:b/>
                <w:sz w:val="24"/>
                <w:szCs w:val="24"/>
              </w:rPr>
            </w:pPr>
          </w:p>
          <w:p w:rsidR="00772784" w:rsidRDefault="00772784" w:rsidP="00772784">
            <w:pPr>
              <w:spacing w:after="0" w:line="240" w:lineRule="auto"/>
              <w:contextualSpacing/>
              <w:jc w:val="center"/>
              <w:rPr>
                <w:rFonts w:ascii="Times New Roman" w:hAnsi="Times New Roman" w:cs="Times New Roman"/>
                <w:b/>
                <w:sz w:val="24"/>
                <w:szCs w:val="24"/>
              </w:rPr>
            </w:pPr>
          </w:p>
          <w:p w:rsidR="00270AD4" w:rsidRPr="00772784" w:rsidRDefault="00270AD4" w:rsidP="00772784">
            <w:pPr>
              <w:spacing w:after="0" w:line="240" w:lineRule="auto"/>
              <w:contextualSpacing/>
              <w:jc w:val="center"/>
              <w:rPr>
                <w:rFonts w:ascii="Times New Roman" w:hAnsi="Times New Roman" w:cs="Times New Roman"/>
                <w:sz w:val="24"/>
                <w:szCs w:val="24"/>
              </w:rPr>
            </w:pPr>
            <w:r w:rsidRPr="00772784">
              <w:rPr>
                <w:rFonts w:ascii="Times New Roman" w:hAnsi="Times New Roman" w:cs="Times New Roman"/>
                <w:b/>
                <w:sz w:val="24"/>
                <w:szCs w:val="24"/>
              </w:rPr>
              <w:t>Транспорт.</w:t>
            </w:r>
          </w:p>
        </w:tc>
        <w:tc>
          <w:tcPr>
            <w:tcW w:w="4067" w:type="dxa"/>
            <w:tcBorders>
              <w:top w:val="single" w:sz="4" w:space="0" w:color="auto"/>
              <w:left w:val="single" w:sz="4" w:space="0" w:color="auto"/>
              <w:bottom w:val="single" w:sz="4" w:space="0" w:color="auto"/>
              <w:right w:val="single" w:sz="4" w:space="0" w:color="auto"/>
            </w:tcBorders>
          </w:tcPr>
          <w:p w:rsidR="00772784" w:rsidRDefault="0077278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Предлоги между, около. Притяжательные прилагательные. Пересказ рассказа по сюжетным картинкам с последующим придумыванием событий.</w:t>
            </w: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rPr>
                <w:rFonts w:ascii="Times New Roman" w:hAnsi="Times New Roman"/>
                <w:sz w:val="24"/>
                <w:szCs w:val="24"/>
              </w:rPr>
            </w:pPr>
            <w:r w:rsidRPr="00772784">
              <w:rPr>
                <w:rFonts w:ascii="Times New Roman" w:hAnsi="Times New Roman"/>
                <w:sz w:val="24"/>
                <w:szCs w:val="24"/>
              </w:rPr>
              <w:t>Предлоги К, ОТ, ИЗ. Согласование числительных с существительными.Составление рассказа «Кто кормит нас вкусно и полезно».</w:t>
            </w: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Существительные с суффиксами  - чик, - ист. Составление рассказа «Собака-санитар» по серии сюжетных картин.</w:t>
            </w: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Относительные прилагательные. Приставочные глаголы со словом «ехать». Составление рассказа «Все хорошо, что хорошо кончается» по сюжетной картине с придумыванием предшествующих и последующих событий.</w:t>
            </w:r>
          </w:p>
        </w:tc>
        <w:tc>
          <w:tcPr>
            <w:tcW w:w="2064" w:type="dxa"/>
            <w:tcBorders>
              <w:top w:val="single" w:sz="4" w:space="0" w:color="auto"/>
              <w:left w:val="single" w:sz="4" w:space="0" w:color="auto"/>
              <w:bottom w:val="single" w:sz="4" w:space="0" w:color="auto"/>
              <w:right w:val="single" w:sz="4" w:space="0" w:color="auto"/>
            </w:tcBorders>
          </w:tcPr>
          <w:p w:rsidR="00772784" w:rsidRDefault="0077278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Звуки [т]-[т‘], [д]-[д‘].</w:t>
            </w: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 xml:space="preserve"> Буквы Т, Д.</w:t>
            </w: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 xml:space="preserve">Звуки [г]- [г’]. Буква Г. </w:t>
            </w: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 xml:space="preserve">Звуки [к]-[к’], [г]-[г’]. Буквы К, Г. </w:t>
            </w: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 xml:space="preserve">Звуки [ш]. Буква Ш. </w:t>
            </w:r>
          </w:p>
        </w:tc>
        <w:tc>
          <w:tcPr>
            <w:tcW w:w="2181" w:type="dxa"/>
            <w:tcBorders>
              <w:top w:val="single" w:sz="4" w:space="0" w:color="auto"/>
              <w:left w:val="single" w:sz="4" w:space="0" w:color="auto"/>
              <w:bottom w:val="single" w:sz="4" w:space="0" w:color="auto"/>
              <w:right w:val="single" w:sz="4" w:space="0" w:color="auto"/>
            </w:tcBorders>
          </w:tcPr>
          <w:p w:rsidR="00772784" w:rsidRDefault="0077278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Петушок. М.Джалиль.</w:t>
            </w:r>
          </w:p>
          <w:p w:rsidR="00270AD4" w:rsidRPr="00772784" w:rsidRDefault="00270AD4" w:rsidP="00772784">
            <w:pPr>
              <w:spacing w:after="0" w:line="240" w:lineRule="auto"/>
              <w:contextualSpacing/>
              <w:rPr>
                <w:rFonts w:ascii="Times New Roman" w:hAnsi="Times New Roman" w:cs="Times New Roman"/>
                <w:sz w:val="24"/>
                <w:szCs w:val="24"/>
              </w:rPr>
            </w:pPr>
          </w:p>
          <w:p w:rsidR="00270AD4" w:rsidRPr="00772784" w:rsidRDefault="00270AD4" w:rsidP="00772784">
            <w:pPr>
              <w:spacing w:after="0" w:line="240" w:lineRule="auto"/>
              <w:contextualSpacing/>
              <w:rPr>
                <w:rFonts w:ascii="Times New Roman" w:hAnsi="Times New Roman" w:cs="Times New Roman"/>
                <w:sz w:val="24"/>
                <w:szCs w:val="24"/>
              </w:rPr>
            </w:pPr>
          </w:p>
          <w:p w:rsidR="00270AD4" w:rsidRPr="00772784" w:rsidRDefault="00270AD4" w:rsidP="00772784">
            <w:pPr>
              <w:spacing w:after="0" w:line="240" w:lineRule="auto"/>
              <w:contextualSpacing/>
              <w:rPr>
                <w:rFonts w:ascii="Times New Roman" w:hAnsi="Times New Roman" w:cs="Times New Roman"/>
                <w:sz w:val="24"/>
                <w:szCs w:val="24"/>
              </w:rPr>
            </w:pPr>
          </w:p>
          <w:p w:rsidR="00772784" w:rsidRDefault="0077278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Чумазый дядя. Ш.Галиев.</w:t>
            </w:r>
          </w:p>
          <w:p w:rsidR="00270AD4" w:rsidRPr="00772784" w:rsidRDefault="00270AD4" w:rsidP="00772784">
            <w:pPr>
              <w:pStyle w:val="ad"/>
              <w:contextualSpacing/>
              <w:rPr>
                <w:rFonts w:ascii="Times New Roman" w:hAnsi="Times New Roman"/>
                <w:sz w:val="24"/>
                <w:szCs w:val="24"/>
              </w:rPr>
            </w:pPr>
            <w:r w:rsidRPr="00772784">
              <w:rPr>
                <w:rFonts w:ascii="Times New Roman" w:hAnsi="Times New Roman"/>
                <w:sz w:val="24"/>
                <w:szCs w:val="24"/>
              </w:rPr>
              <w:t>Две лопаты. М.Файзуллина.</w:t>
            </w:r>
          </w:p>
          <w:p w:rsidR="00270AD4" w:rsidRPr="00772784" w:rsidRDefault="00270AD4" w:rsidP="00772784">
            <w:pPr>
              <w:pStyle w:val="ad"/>
              <w:contextualSpacing/>
              <w:rPr>
                <w:rFonts w:ascii="Times New Roman" w:hAnsi="Times New Roman"/>
                <w:sz w:val="24"/>
                <w:szCs w:val="24"/>
              </w:rPr>
            </w:pPr>
            <w:r w:rsidRPr="00772784">
              <w:rPr>
                <w:rFonts w:ascii="Times New Roman" w:hAnsi="Times New Roman"/>
                <w:sz w:val="24"/>
                <w:szCs w:val="24"/>
              </w:rPr>
              <w:t>Работа. Ш.Галиев.</w:t>
            </w:r>
          </w:p>
          <w:p w:rsidR="00270AD4" w:rsidRPr="00772784" w:rsidRDefault="00270AD4" w:rsidP="00772784">
            <w:pPr>
              <w:pStyle w:val="ad"/>
              <w:contextualSpacing/>
              <w:rPr>
                <w:rFonts w:ascii="Times New Roman" w:hAnsi="Times New Roman"/>
                <w:sz w:val="24"/>
                <w:szCs w:val="24"/>
              </w:rPr>
            </w:pPr>
          </w:p>
          <w:p w:rsidR="00772784" w:rsidRDefault="00772784" w:rsidP="00772784">
            <w:pPr>
              <w:pStyle w:val="ad"/>
              <w:contextualSpacing/>
              <w:rPr>
                <w:rFonts w:ascii="Times New Roman" w:hAnsi="Times New Roman"/>
                <w:sz w:val="24"/>
                <w:szCs w:val="24"/>
              </w:rPr>
            </w:pPr>
          </w:p>
          <w:p w:rsidR="00270AD4" w:rsidRPr="00772784" w:rsidRDefault="00270AD4" w:rsidP="00772784">
            <w:pPr>
              <w:pStyle w:val="ad"/>
              <w:contextualSpacing/>
              <w:rPr>
                <w:rFonts w:ascii="Times New Roman" w:hAnsi="Times New Roman"/>
                <w:sz w:val="24"/>
                <w:szCs w:val="24"/>
              </w:rPr>
            </w:pPr>
            <w:r w:rsidRPr="00772784">
              <w:rPr>
                <w:rFonts w:ascii="Times New Roman" w:hAnsi="Times New Roman"/>
                <w:sz w:val="24"/>
                <w:szCs w:val="24"/>
              </w:rPr>
              <w:t>Пограничник. А.Алиш.</w:t>
            </w:r>
          </w:p>
          <w:p w:rsidR="00270AD4" w:rsidRPr="00772784" w:rsidRDefault="00270AD4" w:rsidP="00772784">
            <w:pPr>
              <w:spacing w:after="0" w:line="240" w:lineRule="auto"/>
              <w:contextualSpacing/>
              <w:rPr>
                <w:rFonts w:ascii="Times New Roman" w:hAnsi="Times New Roman" w:cs="Times New Roman"/>
                <w:sz w:val="24"/>
                <w:szCs w:val="24"/>
              </w:rPr>
            </w:pPr>
          </w:p>
          <w:p w:rsidR="00270AD4" w:rsidRPr="00772784" w:rsidRDefault="00270AD4" w:rsidP="00772784">
            <w:pPr>
              <w:spacing w:after="0" w:line="240" w:lineRule="auto"/>
              <w:contextualSpacing/>
              <w:rPr>
                <w:rFonts w:ascii="Times New Roman" w:hAnsi="Times New Roman" w:cs="Times New Roman"/>
                <w:sz w:val="24"/>
                <w:szCs w:val="24"/>
              </w:rPr>
            </w:pPr>
          </w:p>
          <w:p w:rsidR="00772784" w:rsidRDefault="00772784" w:rsidP="00772784">
            <w:pPr>
              <w:pStyle w:val="ad"/>
              <w:contextualSpacing/>
              <w:rPr>
                <w:rFonts w:ascii="Times New Roman" w:hAnsi="Times New Roman"/>
                <w:sz w:val="24"/>
                <w:szCs w:val="24"/>
              </w:rPr>
            </w:pPr>
          </w:p>
          <w:p w:rsidR="00772784" w:rsidRDefault="00772784" w:rsidP="00772784">
            <w:pPr>
              <w:pStyle w:val="ad"/>
              <w:contextualSpacing/>
              <w:rPr>
                <w:rFonts w:ascii="Times New Roman" w:hAnsi="Times New Roman"/>
                <w:sz w:val="24"/>
                <w:szCs w:val="24"/>
              </w:rPr>
            </w:pPr>
          </w:p>
          <w:p w:rsidR="00270AD4" w:rsidRPr="00772784" w:rsidRDefault="00270AD4" w:rsidP="00772784">
            <w:pPr>
              <w:pStyle w:val="ad"/>
              <w:contextualSpacing/>
              <w:rPr>
                <w:rFonts w:ascii="Times New Roman" w:hAnsi="Times New Roman"/>
                <w:sz w:val="24"/>
                <w:szCs w:val="24"/>
              </w:rPr>
            </w:pPr>
            <w:r w:rsidRPr="00772784">
              <w:rPr>
                <w:rFonts w:ascii="Times New Roman" w:hAnsi="Times New Roman"/>
                <w:sz w:val="24"/>
                <w:szCs w:val="24"/>
              </w:rPr>
              <w:t>Светофор. Ш.Галиев.</w:t>
            </w:r>
          </w:p>
          <w:p w:rsidR="00270AD4" w:rsidRPr="00772784" w:rsidRDefault="00270AD4" w:rsidP="00772784">
            <w:pPr>
              <w:pStyle w:val="ad"/>
              <w:contextualSpacing/>
              <w:rPr>
                <w:rFonts w:ascii="Times New Roman" w:hAnsi="Times New Roman"/>
                <w:sz w:val="24"/>
                <w:szCs w:val="24"/>
              </w:rPr>
            </w:pPr>
            <w:r w:rsidRPr="00772784">
              <w:rPr>
                <w:rFonts w:ascii="Times New Roman" w:hAnsi="Times New Roman"/>
                <w:sz w:val="24"/>
                <w:szCs w:val="24"/>
              </w:rPr>
              <w:t>Будьте осторожны на улице. А.Хасанов.</w:t>
            </w:r>
          </w:p>
          <w:p w:rsidR="00270AD4" w:rsidRPr="00772784" w:rsidRDefault="00270AD4" w:rsidP="00772784">
            <w:pPr>
              <w:spacing w:after="0" w:line="240" w:lineRule="auto"/>
              <w:contextualSpacing/>
              <w:rPr>
                <w:rFonts w:ascii="Times New Roman" w:hAnsi="Times New Roman" w:cs="Times New Roman"/>
                <w:sz w:val="24"/>
                <w:szCs w:val="24"/>
              </w:rPr>
            </w:pPr>
          </w:p>
        </w:tc>
      </w:tr>
    </w:tbl>
    <w:p w:rsidR="00270AD4" w:rsidRPr="00017561" w:rsidRDefault="00270AD4" w:rsidP="00270AD4">
      <w:pPr>
        <w:rPr>
          <w:rFonts w:ascii="Times New Roman" w:hAnsi="Times New Roman"/>
          <w:sz w:val="28"/>
          <w:szCs w:val="2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2159"/>
        <w:gridCol w:w="2878"/>
        <w:gridCol w:w="2840"/>
        <w:gridCol w:w="2303"/>
      </w:tblGrid>
      <w:tr w:rsidR="00270AD4" w:rsidRPr="00017561" w:rsidTr="00270AD4">
        <w:trPr>
          <w:cantSplit/>
          <w:trHeight w:val="1143"/>
        </w:trPr>
        <w:tc>
          <w:tcPr>
            <w:tcW w:w="560" w:type="dxa"/>
            <w:tcBorders>
              <w:top w:val="single" w:sz="4" w:space="0" w:color="auto"/>
              <w:left w:val="single" w:sz="4" w:space="0" w:color="auto"/>
              <w:bottom w:val="single" w:sz="4" w:space="0" w:color="auto"/>
              <w:right w:val="single" w:sz="4" w:space="0" w:color="auto"/>
            </w:tcBorders>
            <w:textDirection w:val="btLr"/>
          </w:tcPr>
          <w:p w:rsidR="00270AD4" w:rsidRPr="00772784" w:rsidRDefault="00772784" w:rsidP="00772784">
            <w:pPr>
              <w:pStyle w:val="ad"/>
              <w:contextualSpacing/>
              <w:jc w:val="center"/>
              <w:rPr>
                <w:rFonts w:ascii="Times New Roman" w:hAnsi="Times New Roman"/>
                <w:b/>
                <w:sz w:val="24"/>
                <w:szCs w:val="24"/>
              </w:rPr>
            </w:pPr>
            <w:r w:rsidRPr="00772784">
              <w:rPr>
                <w:rFonts w:ascii="Times New Roman" w:hAnsi="Times New Roman"/>
                <w:b/>
                <w:sz w:val="24"/>
                <w:szCs w:val="24"/>
              </w:rPr>
              <w:lastRenderedPageBreak/>
              <w:t>МАРТ</w:t>
            </w:r>
          </w:p>
        </w:tc>
        <w:tc>
          <w:tcPr>
            <w:tcW w:w="2159" w:type="dxa"/>
            <w:tcBorders>
              <w:top w:val="single" w:sz="4" w:space="0" w:color="auto"/>
              <w:left w:val="single" w:sz="4" w:space="0" w:color="auto"/>
              <w:bottom w:val="single" w:sz="4" w:space="0" w:color="auto"/>
              <w:right w:val="single" w:sz="4" w:space="0" w:color="auto"/>
            </w:tcBorders>
          </w:tcPr>
          <w:p w:rsidR="00772784" w:rsidRDefault="00772784" w:rsidP="00772784">
            <w:pPr>
              <w:spacing w:after="0" w:line="240" w:lineRule="auto"/>
              <w:contextualSpacing/>
              <w:jc w:val="center"/>
              <w:rPr>
                <w:rFonts w:ascii="Times New Roman" w:hAnsi="Times New Roman"/>
                <w:b/>
                <w:sz w:val="24"/>
                <w:szCs w:val="24"/>
              </w:rPr>
            </w:pPr>
          </w:p>
          <w:p w:rsidR="00270AD4" w:rsidRPr="00772784" w:rsidRDefault="00270AD4" w:rsidP="00772784">
            <w:pPr>
              <w:spacing w:after="0" w:line="240" w:lineRule="auto"/>
              <w:contextualSpacing/>
              <w:jc w:val="center"/>
              <w:rPr>
                <w:rFonts w:ascii="Times New Roman" w:hAnsi="Times New Roman"/>
                <w:b/>
                <w:sz w:val="24"/>
                <w:szCs w:val="24"/>
              </w:rPr>
            </w:pPr>
            <w:r w:rsidRPr="00772784">
              <w:rPr>
                <w:rFonts w:ascii="Times New Roman" w:hAnsi="Times New Roman"/>
                <w:b/>
                <w:sz w:val="24"/>
                <w:szCs w:val="24"/>
              </w:rPr>
              <w:t>8 Марта. Профессии.</w:t>
            </w:r>
          </w:p>
          <w:p w:rsidR="00270AD4" w:rsidRPr="00772784" w:rsidRDefault="00270AD4" w:rsidP="00772784">
            <w:pPr>
              <w:spacing w:after="0" w:line="240" w:lineRule="auto"/>
              <w:contextualSpacing/>
              <w:rPr>
                <w:rFonts w:ascii="Times New Roman" w:hAnsi="Times New Roman"/>
                <w:b/>
                <w:sz w:val="24"/>
                <w:szCs w:val="24"/>
              </w:rPr>
            </w:pPr>
          </w:p>
          <w:p w:rsidR="00270AD4" w:rsidRPr="00772784" w:rsidRDefault="00270AD4" w:rsidP="00772784">
            <w:pPr>
              <w:spacing w:after="0" w:line="240" w:lineRule="auto"/>
              <w:contextualSpacing/>
              <w:rPr>
                <w:rFonts w:ascii="Times New Roman" w:hAnsi="Times New Roman"/>
                <w:b/>
                <w:sz w:val="24"/>
                <w:szCs w:val="24"/>
              </w:rPr>
            </w:pPr>
          </w:p>
          <w:p w:rsidR="00772784" w:rsidRDefault="00772784" w:rsidP="00772784">
            <w:pPr>
              <w:spacing w:after="0" w:line="240" w:lineRule="auto"/>
              <w:contextualSpacing/>
              <w:jc w:val="center"/>
              <w:rPr>
                <w:rFonts w:ascii="Times New Roman" w:hAnsi="Times New Roman"/>
                <w:b/>
                <w:sz w:val="24"/>
                <w:szCs w:val="24"/>
              </w:rPr>
            </w:pPr>
          </w:p>
          <w:p w:rsidR="00772784" w:rsidRDefault="00772784" w:rsidP="00772784">
            <w:pPr>
              <w:spacing w:after="0" w:line="240" w:lineRule="auto"/>
              <w:contextualSpacing/>
              <w:jc w:val="center"/>
              <w:rPr>
                <w:rFonts w:ascii="Times New Roman" w:hAnsi="Times New Roman"/>
                <w:b/>
                <w:sz w:val="24"/>
                <w:szCs w:val="24"/>
              </w:rPr>
            </w:pPr>
          </w:p>
          <w:p w:rsidR="00772784" w:rsidRDefault="00772784" w:rsidP="00772784">
            <w:pPr>
              <w:spacing w:after="0" w:line="240" w:lineRule="auto"/>
              <w:contextualSpacing/>
              <w:jc w:val="center"/>
              <w:rPr>
                <w:rFonts w:ascii="Times New Roman" w:hAnsi="Times New Roman"/>
                <w:b/>
                <w:sz w:val="24"/>
                <w:szCs w:val="24"/>
              </w:rPr>
            </w:pPr>
          </w:p>
          <w:p w:rsidR="00270AD4" w:rsidRPr="00772784" w:rsidRDefault="00270AD4" w:rsidP="00772784">
            <w:pPr>
              <w:spacing w:after="0" w:line="240" w:lineRule="auto"/>
              <w:contextualSpacing/>
              <w:jc w:val="center"/>
              <w:rPr>
                <w:rFonts w:ascii="Times New Roman" w:hAnsi="Times New Roman"/>
                <w:b/>
                <w:sz w:val="24"/>
                <w:szCs w:val="24"/>
              </w:rPr>
            </w:pPr>
            <w:r w:rsidRPr="00772784">
              <w:rPr>
                <w:rFonts w:ascii="Times New Roman" w:hAnsi="Times New Roman"/>
                <w:b/>
                <w:sz w:val="24"/>
                <w:szCs w:val="24"/>
              </w:rPr>
              <w:t>Посуда.</w:t>
            </w:r>
          </w:p>
          <w:p w:rsidR="00270AD4" w:rsidRPr="00772784" w:rsidRDefault="00270AD4" w:rsidP="00772784">
            <w:pPr>
              <w:spacing w:after="0" w:line="240" w:lineRule="auto"/>
              <w:contextualSpacing/>
              <w:jc w:val="center"/>
              <w:rPr>
                <w:rFonts w:ascii="Times New Roman" w:hAnsi="Times New Roman"/>
                <w:b/>
                <w:sz w:val="24"/>
                <w:szCs w:val="24"/>
              </w:rPr>
            </w:pPr>
          </w:p>
          <w:p w:rsidR="00270AD4" w:rsidRPr="00772784" w:rsidRDefault="00270AD4" w:rsidP="00772784">
            <w:pPr>
              <w:spacing w:after="0" w:line="240" w:lineRule="auto"/>
              <w:contextualSpacing/>
              <w:rPr>
                <w:rFonts w:ascii="Times New Roman" w:hAnsi="Times New Roman"/>
                <w:b/>
                <w:sz w:val="24"/>
                <w:szCs w:val="24"/>
              </w:rPr>
            </w:pPr>
          </w:p>
          <w:p w:rsidR="00270AD4" w:rsidRPr="00772784" w:rsidRDefault="00270AD4" w:rsidP="00772784">
            <w:pPr>
              <w:spacing w:after="0" w:line="240" w:lineRule="auto"/>
              <w:contextualSpacing/>
              <w:rPr>
                <w:rFonts w:ascii="Times New Roman" w:hAnsi="Times New Roman"/>
                <w:b/>
                <w:sz w:val="24"/>
                <w:szCs w:val="24"/>
              </w:rPr>
            </w:pPr>
          </w:p>
          <w:p w:rsidR="00270AD4" w:rsidRPr="00772784" w:rsidRDefault="00270AD4" w:rsidP="00772784">
            <w:pPr>
              <w:spacing w:after="0" w:line="240" w:lineRule="auto"/>
              <w:contextualSpacing/>
              <w:rPr>
                <w:rFonts w:ascii="Times New Roman" w:hAnsi="Times New Roman"/>
                <w:b/>
                <w:sz w:val="24"/>
                <w:szCs w:val="24"/>
              </w:rPr>
            </w:pPr>
          </w:p>
          <w:p w:rsidR="00772784" w:rsidRDefault="00772784" w:rsidP="00772784">
            <w:pPr>
              <w:spacing w:after="0" w:line="240" w:lineRule="auto"/>
              <w:contextualSpacing/>
              <w:jc w:val="center"/>
              <w:rPr>
                <w:rFonts w:ascii="Times New Roman" w:hAnsi="Times New Roman"/>
                <w:b/>
                <w:sz w:val="24"/>
                <w:szCs w:val="24"/>
              </w:rPr>
            </w:pPr>
          </w:p>
          <w:p w:rsidR="00772784" w:rsidRDefault="00772784" w:rsidP="00772784">
            <w:pPr>
              <w:spacing w:after="0" w:line="240" w:lineRule="auto"/>
              <w:contextualSpacing/>
              <w:jc w:val="center"/>
              <w:rPr>
                <w:rFonts w:ascii="Times New Roman" w:hAnsi="Times New Roman"/>
                <w:b/>
                <w:sz w:val="24"/>
                <w:szCs w:val="24"/>
              </w:rPr>
            </w:pPr>
          </w:p>
          <w:p w:rsidR="00772784" w:rsidRDefault="00772784" w:rsidP="00772784">
            <w:pPr>
              <w:spacing w:after="0" w:line="240" w:lineRule="auto"/>
              <w:contextualSpacing/>
              <w:jc w:val="center"/>
              <w:rPr>
                <w:rFonts w:ascii="Times New Roman" w:hAnsi="Times New Roman"/>
                <w:b/>
                <w:sz w:val="24"/>
                <w:szCs w:val="24"/>
              </w:rPr>
            </w:pPr>
          </w:p>
          <w:p w:rsidR="00270AD4" w:rsidRPr="00772784" w:rsidRDefault="00270AD4" w:rsidP="00772784">
            <w:pPr>
              <w:spacing w:after="0" w:line="240" w:lineRule="auto"/>
              <w:contextualSpacing/>
              <w:jc w:val="center"/>
              <w:rPr>
                <w:rFonts w:ascii="Times New Roman" w:hAnsi="Times New Roman"/>
                <w:b/>
                <w:sz w:val="24"/>
                <w:szCs w:val="24"/>
              </w:rPr>
            </w:pPr>
            <w:r w:rsidRPr="00772784">
              <w:rPr>
                <w:rFonts w:ascii="Times New Roman" w:hAnsi="Times New Roman"/>
                <w:b/>
                <w:sz w:val="24"/>
                <w:szCs w:val="24"/>
              </w:rPr>
              <w:t>Продукты питания.</w:t>
            </w:r>
          </w:p>
          <w:p w:rsidR="00270AD4" w:rsidRPr="00772784" w:rsidRDefault="00270AD4" w:rsidP="00772784">
            <w:pPr>
              <w:spacing w:after="0" w:line="240" w:lineRule="auto"/>
              <w:contextualSpacing/>
              <w:jc w:val="center"/>
              <w:rPr>
                <w:rFonts w:ascii="Times New Roman" w:hAnsi="Times New Roman"/>
                <w:b/>
                <w:sz w:val="24"/>
                <w:szCs w:val="24"/>
              </w:rPr>
            </w:pPr>
          </w:p>
          <w:p w:rsidR="00270AD4" w:rsidRPr="00772784" w:rsidRDefault="00270AD4" w:rsidP="00772784">
            <w:pPr>
              <w:spacing w:after="0" w:line="240" w:lineRule="auto"/>
              <w:contextualSpacing/>
              <w:jc w:val="center"/>
              <w:rPr>
                <w:rFonts w:ascii="Times New Roman" w:hAnsi="Times New Roman"/>
                <w:b/>
                <w:sz w:val="24"/>
                <w:szCs w:val="24"/>
              </w:rPr>
            </w:pPr>
          </w:p>
          <w:p w:rsidR="00772784" w:rsidRDefault="00772784" w:rsidP="00772784">
            <w:pPr>
              <w:spacing w:after="0" w:line="240" w:lineRule="auto"/>
              <w:contextualSpacing/>
              <w:jc w:val="center"/>
              <w:rPr>
                <w:rFonts w:ascii="Times New Roman" w:hAnsi="Times New Roman"/>
                <w:b/>
                <w:sz w:val="24"/>
                <w:szCs w:val="24"/>
              </w:rPr>
            </w:pPr>
          </w:p>
          <w:p w:rsidR="00772784" w:rsidRDefault="00772784" w:rsidP="00772784">
            <w:pPr>
              <w:spacing w:after="0" w:line="240" w:lineRule="auto"/>
              <w:contextualSpacing/>
              <w:jc w:val="center"/>
              <w:rPr>
                <w:rFonts w:ascii="Times New Roman" w:hAnsi="Times New Roman"/>
                <w:b/>
                <w:sz w:val="24"/>
                <w:szCs w:val="24"/>
              </w:rPr>
            </w:pPr>
          </w:p>
          <w:p w:rsidR="00270AD4" w:rsidRPr="00772784" w:rsidRDefault="00270AD4" w:rsidP="00772784">
            <w:pPr>
              <w:spacing w:after="0" w:line="240" w:lineRule="auto"/>
              <w:contextualSpacing/>
              <w:jc w:val="center"/>
              <w:rPr>
                <w:rFonts w:ascii="Times New Roman" w:hAnsi="Times New Roman"/>
                <w:b/>
                <w:sz w:val="24"/>
                <w:szCs w:val="24"/>
              </w:rPr>
            </w:pPr>
            <w:r w:rsidRPr="00772784">
              <w:rPr>
                <w:rFonts w:ascii="Times New Roman" w:hAnsi="Times New Roman"/>
                <w:b/>
                <w:sz w:val="24"/>
                <w:szCs w:val="24"/>
              </w:rPr>
              <w:t>Ранняя весна.</w:t>
            </w:r>
          </w:p>
        </w:tc>
        <w:tc>
          <w:tcPr>
            <w:tcW w:w="2878" w:type="dxa"/>
            <w:tcBorders>
              <w:top w:val="single" w:sz="4" w:space="0" w:color="auto"/>
              <w:left w:val="single" w:sz="4" w:space="0" w:color="auto"/>
              <w:bottom w:val="single" w:sz="4" w:space="0" w:color="auto"/>
              <w:right w:val="single" w:sz="4" w:space="0" w:color="auto"/>
            </w:tcBorders>
          </w:tcPr>
          <w:p w:rsidR="00772784" w:rsidRDefault="0077278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Глаголы в разных временных формах. Составление рассказа «Поздравляем маму» по сюжетной картине.</w:t>
            </w:r>
          </w:p>
          <w:p w:rsidR="00270AD4" w:rsidRPr="00772784" w:rsidRDefault="00270AD4" w:rsidP="00772784">
            <w:pPr>
              <w:pStyle w:val="ad"/>
              <w:contextualSpacing/>
              <w:jc w:val="both"/>
              <w:rPr>
                <w:rFonts w:ascii="Times New Roman" w:hAnsi="Times New Roman"/>
                <w:sz w:val="24"/>
                <w:szCs w:val="24"/>
              </w:rPr>
            </w:pPr>
          </w:p>
          <w:p w:rsidR="00772784" w:rsidRDefault="0077278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Согласование числительных  с существительными. Пересказ русской народной сказки «Лиса и журавль» с элементами драматизации.</w:t>
            </w: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Несклоняемые существительные. Пересказ рассказа с опорой на предметные картинки.</w:t>
            </w: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Причинно- следственные связи с союзом потому что. Составление рассказа по опорным предметным картинкам.</w:t>
            </w:r>
          </w:p>
          <w:p w:rsidR="00270AD4" w:rsidRPr="00772784" w:rsidRDefault="00270AD4" w:rsidP="00772784">
            <w:pPr>
              <w:spacing w:after="0" w:line="240" w:lineRule="auto"/>
              <w:contextualSpacing/>
              <w:rPr>
                <w:rFonts w:ascii="Times New Roman" w:hAnsi="Times New Roman"/>
                <w:sz w:val="24"/>
                <w:szCs w:val="24"/>
              </w:rPr>
            </w:pPr>
          </w:p>
        </w:tc>
        <w:tc>
          <w:tcPr>
            <w:tcW w:w="2840" w:type="dxa"/>
            <w:tcBorders>
              <w:top w:val="single" w:sz="4" w:space="0" w:color="auto"/>
              <w:left w:val="single" w:sz="4" w:space="0" w:color="auto"/>
              <w:bottom w:val="single" w:sz="4" w:space="0" w:color="auto"/>
              <w:right w:val="single" w:sz="4" w:space="0" w:color="auto"/>
            </w:tcBorders>
          </w:tcPr>
          <w:p w:rsidR="00772784" w:rsidRDefault="0077278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 xml:space="preserve">Звуки [с], [ш].Буквы С, Ш. </w:t>
            </w: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772784" w:rsidRDefault="0077278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 xml:space="preserve">Звуки [jэ], [jо], [jу], [jа]. </w:t>
            </w: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 xml:space="preserve">Буквы Е, Е, Ю, Я. </w:t>
            </w: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772784" w:rsidRDefault="0077278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 xml:space="preserve">Звуки [л]-[л‘]. </w:t>
            </w: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 xml:space="preserve">Буква Л.  </w:t>
            </w: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 xml:space="preserve">Звуки [р]- [р’]. </w:t>
            </w: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 xml:space="preserve">Буква Р. </w:t>
            </w:r>
          </w:p>
        </w:tc>
        <w:tc>
          <w:tcPr>
            <w:tcW w:w="2303" w:type="dxa"/>
            <w:tcBorders>
              <w:top w:val="single" w:sz="4" w:space="0" w:color="auto"/>
              <w:left w:val="single" w:sz="4" w:space="0" w:color="auto"/>
              <w:bottom w:val="single" w:sz="4" w:space="0" w:color="auto"/>
              <w:right w:val="single" w:sz="4" w:space="0" w:color="auto"/>
            </w:tcBorders>
          </w:tcPr>
          <w:p w:rsidR="00772784" w:rsidRDefault="00772784" w:rsidP="00772784">
            <w:pPr>
              <w:pStyle w:val="ad"/>
              <w:contextualSpacing/>
              <w:rPr>
                <w:rFonts w:ascii="Times New Roman" w:hAnsi="Times New Roman"/>
                <w:sz w:val="24"/>
                <w:szCs w:val="24"/>
              </w:rPr>
            </w:pPr>
          </w:p>
          <w:p w:rsidR="00270AD4" w:rsidRPr="00772784" w:rsidRDefault="00270AD4" w:rsidP="00772784">
            <w:pPr>
              <w:pStyle w:val="ad"/>
              <w:contextualSpacing/>
              <w:rPr>
                <w:rFonts w:ascii="Times New Roman" w:hAnsi="Times New Roman"/>
                <w:sz w:val="24"/>
                <w:szCs w:val="24"/>
              </w:rPr>
            </w:pPr>
            <w:r w:rsidRPr="00772784">
              <w:rPr>
                <w:rFonts w:ascii="Times New Roman" w:hAnsi="Times New Roman"/>
                <w:sz w:val="24"/>
                <w:szCs w:val="24"/>
              </w:rPr>
              <w:t>Поздравляем бабушку. Г.Зайнашева.</w:t>
            </w:r>
          </w:p>
          <w:p w:rsidR="00270AD4" w:rsidRPr="00772784" w:rsidRDefault="00270AD4" w:rsidP="00772784">
            <w:pPr>
              <w:pStyle w:val="ad"/>
              <w:contextualSpacing/>
              <w:rPr>
                <w:rFonts w:ascii="Times New Roman" w:hAnsi="Times New Roman"/>
                <w:sz w:val="24"/>
                <w:szCs w:val="24"/>
              </w:rPr>
            </w:pPr>
            <w:r w:rsidRPr="00772784">
              <w:rPr>
                <w:rFonts w:ascii="Times New Roman" w:hAnsi="Times New Roman"/>
                <w:sz w:val="24"/>
                <w:szCs w:val="24"/>
              </w:rPr>
              <w:t>Что всего нужней на свете? Р.Миннуллин.</w:t>
            </w: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rPr>
                <w:rFonts w:ascii="Times New Roman" w:hAnsi="Times New Roman"/>
                <w:sz w:val="24"/>
                <w:szCs w:val="24"/>
              </w:rPr>
            </w:pPr>
            <w:r w:rsidRPr="00772784">
              <w:rPr>
                <w:rFonts w:ascii="Times New Roman" w:hAnsi="Times New Roman"/>
                <w:sz w:val="24"/>
                <w:szCs w:val="24"/>
              </w:rPr>
              <w:t>Золотая сковородка. Р.Мингалим.</w:t>
            </w: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Конфеты есть не буду. Ш.Галиев.</w:t>
            </w:r>
          </w:p>
        </w:tc>
      </w:tr>
      <w:tr w:rsidR="00270AD4" w:rsidRPr="00017561" w:rsidTr="00772784">
        <w:trPr>
          <w:cantSplit/>
          <w:trHeight w:val="9630"/>
        </w:trPr>
        <w:tc>
          <w:tcPr>
            <w:tcW w:w="560" w:type="dxa"/>
            <w:tcBorders>
              <w:top w:val="single" w:sz="4" w:space="0" w:color="auto"/>
              <w:left w:val="single" w:sz="4" w:space="0" w:color="auto"/>
              <w:bottom w:val="single" w:sz="4" w:space="0" w:color="auto"/>
              <w:right w:val="single" w:sz="4" w:space="0" w:color="auto"/>
            </w:tcBorders>
            <w:textDirection w:val="btLr"/>
          </w:tcPr>
          <w:p w:rsidR="00270AD4" w:rsidRPr="00772784" w:rsidRDefault="00772784" w:rsidP="00772784">
            <w:pPr>
              <w:pStyle w:val="ad"/>
              <w:contextualSpacing/>
              <w:jc w:val="center"/>
              <w:rPr>
                <w:rFonts w:ascii="Times New Roman" w:hAnsi="Times New Roman"/>
                <w:b/>
                <w:sz w:val="24"/>
                <w:szCs w:val="24"/>
              </w:rPr>
            </w:pPr>
            <w:r w:rsidRPr="00772784">
              <w:rPr>
                <w:rFonts w:ascii="Times New Roman" w:hAnsi="Times New Roman"/>
                <w:b/>
                <w:sz w:val="24"/>
                <w:szCs w:val="24"/>
              </w:rPr>
              <w:lastRenderedPageBreak/>
              <w:t>АПРЕЛЬ</w:t>
            </w:r>
          </w:p>
        </w:tc>
        <w:tc>
          <w:tcPr>
            <w:tcW w:w="2159" w:type="dxa"/>
            <w:tcBorders>
              <w:top w:val="single" w:sz="4" w:space="0" w:color="auto"/>
              <w:left w:val="single" w:sz="4" w:space="0" w:color="auto"/>
              <w:bottom w:val="single" w:sz="4" w:space="0" w:color="auto"/>
              <w:right w:val="single" w:sz="4" w:space="0" w:color="auto"/>
            </w:tcBorders>
          </w:tcPr>
          <w:p w:rsidR="00772784" w:rsidRDefault="00772784" w:rsidP="00772784">
            <w:pPr>
              <w:spacing w:after="0" w:line="240" w:lineRule="auto"/>
              <w:contextualSpacing/>
              <w:jc w:val="center"/>
              <w:rPr>
                <w:rFonts w:ascii="Times New Roman" w:hAnsi="Times New Roman" w:cs="Times New Roman"/>
                <w:b/>
                <w:sz w:val="24"/>
                <w:szCs w:val="24"/>
              </w:rPr>
            </w:pPr>
          </w:p>
          <w:p w:rsidR="00270AD4" w:rsidRPr="00772784" w:rsidRDefault="00270AD4" w:rsidP="00772784">
            <w:pPr>
              <w:spacing w:after="0" w:line="240" w:lineRule="auto"/>
              <w:contextualSpacing/>
              <w:jc w:val="center"/>
              <w:rPr>
                <w:rFonts w:ascii="Times New Roman" w:hAnsi="Times New Roman" w:cs="Times New Roman"/>
                <w:b/>
                <w:sz w:val="24"/>
                <w:szCs w:val="24"/>
              </w:rPr>
            </w:pPr>
            <w:r w:rsidRPr="00772784">
              <w:rPr>
                <w:rFonts w:ascii="Times New Roman" w:hAnsi="Times New Roman" w:cs="Times New Roman"/>
                <w:b/>
                <w:sz w:val="24"/>
                <w:szCs w:val="24"/>
              </w:rPr>
              <w:t>Рыбы.</w:t>
            </w:r>
          </w:p>
          <w:p w:rsidR="00270AD4" w:rsidRPr="00772784" w:rsidRDefault="00270AD4" w:rsidP="00772784">
            <w:pPr>
              <w:spacing w:after="0" w:line="240" w:lineRule="auto"/>
              <w:contextualSpacing/>
              <w:jc w:val="center"/>
              <w:rPr>
                <w:rFonts w:ascii="Times New Roman" w:hAnsi="Times New Roman" w:cs="Times New Roman"/>
                <w:b/>
                <w:sz w:val="24"/>
                <w:szCs w:val="24"/>
              </w:rPr>
            </w:pPr>
          </w:p>
          <w:p w:rsidR="00270AD4" w:rsidRPr="00772784" w:rsidRDefault="00270AD4" w:rsidP="00772784">
            <w:pPr>
              <w:spacing w:after="0" w:line="240" w:lineRule="auto"/>
              <w:contextualSpacing/>
              <w:rPr>
                <w:rFonts w:ascii="Times New Roman" w:hAnsi="Times New Roman" w:cs="Times New Roman"/>
                <w:b/>
                <w:sz w:val="24"/>
                <w:szCs w:val="24"/>
              </w:rPr>
            </w:pPr>
          </w:p>
          <w:p w:rsidR="00270AD4" w:rsidRPr="00772784" w:rsidRDefault="00270AD4" w:rsidP="00772784">
            <w:pPr>
              <w:spacing w:after="0" w:line="240" w:lineRule="auto"/>
              <w:contextualSpacing/>
              <w:rPr>
                <w:rFonts w:ascii="Times New Roman" w:hAnsi="Times New Roman" w:cs="Times New Roman"/>
                <w:b/>
                <w:sz w:val="24"/>
                <w:szCs w:val="24"/>
              </w:rPr>
            </w:pPr>
          </w:p>
          <w:p w:rsidR="00772784" w:rsidRDefault="00772784" w:rsidP="00772784">
            <w:pPr>
              <w:spacing w:after="0" w:line="240" w:lineRule="auto"/>
              <w:contextualSpacing/>
              <w:jc w:val="center"/>
              <w:rPr>
                <w:rFonts w:ascii="Times New Roman" w:hAnsi="Times New Roman" w:cs="Times New Roman"/>
                <w:b/>
                <w:sz w:val="24"/>
                <w:szCs w:val="24"/>
              </w:rPr>
            </w:pPr>
          </w:p>
          <w:p w:rsidR="00772784" w:rsidRDefault="00772784" w:rsidP="00772784">
            <w:pPr>
              <w:spacing w:after="0" w:line="240" w:lineRule="auto"/>
              <w:contextualSpacing/>
              <w:jc w:val="center"/>
              <w:rPr>
                <w:rFonts w:ascii="Times New Roman" w:hAnsi="Times New Roman" w:cs="Times New Roman"/>
                <w:b/>
                <w:sz w:val="24"/>
                <w:szCs w:val="24"/>
              </w:rPr>
            </w:pPr>
          </w:p>
          <w:p w:rsidR="00270AD4" w:rsidRPr="00772784" w:rsidRDefault="00270AD4" w:rsidP="00772784">
            <w:pPr>
              <w:spacing w:after="0" w:line="240" w:lineRule="auto"/>
              <w:contextualSpacing/>
              <w:jc w:val="center"/>
              <w:rPr>
                <w:rFonts w:ascii="Times New Roman" w:hAnsi="Times New Roman" w:cs="Times New Roman"/>
                <w:b/>
                <w:sz w:val="24"/>
                <w:szCs w:val="24"/>
              </w:rPr>
            </w:pPr>
            <w:r w:rsidRPr="00772784">
              <w:rPr>
                <w:rFonts w:ascii="Times New Roman" w:hAnsi="Times New Roman" w:cs="Times New Roman"/>
                <w:b/>
                <w:sz w:val="24"/>
                <w:szCs w:val="24"/>
              </w:rPr>
              <w:t>День Космонавтики.</w:t>
            </w:r>
          </w:p>
          <w:p w:rsidR="00270AD4" w:rsidRPr="00772784" w:rsidRDefault="00270AD4" w:rsidP="00772784">
            <w:pPr>
              <w:spacing w:after="0" w:line="240" w:lineRule="auto"/>
              <w:contextualSpacing/>
              <w:jc w:val="center"/>
              <w:rPr>
                <w:rFonts w:ascii="Times New Roman" w:hAnsi="Times New Roman" w:cs="Times New Roman"/>
                <w:b/>
                <w:sz w:val="24"/>
                <w:szCs w:val="24"/>
              </w:rPr>
            </w:pPr>
          </w:p>
          <w:p w:rsidR="00270AD4" w:rsidRPr="00772784" w:rsidRDefault="00270AD4" w:rsidP="00772784">
            <w:pPr>
              <w:spacing w:after="0" w:line="240" w:lineRule="auto"/>
              <w:contextualSpacing/>
              <w:jc w:val="center"/>
              <w:rPr>
                <w:rFonts w:ascii="Times New Roman" w:hAnsi="Times New Roman" w:cs="Times New Roman"/>
                <w:b/>
                <w:sz w:val="24"/>
                <w:szCs w:val="24"/>
              </w:rPr>
            </w:pPr>
          </w:p>
          <w:p w:rsidR="00270AD4" w:rsidRPr="00772784" w:rsidRDefault="00270AD4" w:rsidP="00772784">
            <w:pPr>
              <w:spacing w:after="0" w:line="240" w:lineRule="auto"/>
              <w:contextualSpacing/>
              <w:jc w:val="center"/>
              <w:rPr>
                <w:rFonts w:ascii="Times New Roman" w:hAnsi="Times New Roman" w:cs="Times New Roman"/>
                <w:b/>
                <w:sz w:val="24"/>
                <w:szCs w:val="24"/>
              </w:rPr>
            </w:pPr>
          </w:p>
          <w:p w:rsidR="00772784" w:rsidRDefault="00772784" w:rsidP="00772784">
            <w:pPr>
              <w:spacing w:after="0" w:line="240" w:lineRule="auto"/>
              <w:contextualSpacing/>
              <w:jc w:val="center"/>
              <w:rPr>
                <w:rFonts w:ascii="Times New Roman" w:hAnsi="Times New Roman" w:cs="Times New Roman"/>
                <w:b/>
                <w:sz w:val="24"/>
                <w:szCs w:val="24"/>
              </w:rPr>
            </w:pPr>
          </w:p>
          <w:p w:rsidR="00270AD4" w:rsidRPr="00772784" w:rsidRDefault="00270AD4" w:rsidP="00772784">
            <w:pPr>
              <w:spacing w:after="0" w:line="240" w:lineRule="auto"/>
              <w:contextualSpacing/>
              <w:jc w:val="center"/>
              <w:rPr>
                <w:rFonts w:ascii="Times New Roman" w:hAnsi="Times New Roman" w:cs="Times New Roman"/>
                <w:b/>
                <w:sz w:val="24"/>
                <w:szCs w:val="24"/>
              </w:rPr>
            </w:pPr>
            <w:r w:rsidRPr="00772784">
              <w:rPr>
                <w:rFonts w:ascii="Times New Roman" w:hAnsi="Times New Roman" w:cs="Times New Roman"/>
                <w:b/>
                <w:sz w:val="24"/>
                <w:szCs w:val="24"/>
              </w:rPr>
              <w:t>Насекомые.</w:t>
            </w:r>
          </w:p>
          <w:p w:rsidR="00270AD4" w:rsidRPr="00772784" w:rsidRDefault="00270AD4" w:rsidP="00772784">
            <w:pPr>
              <w:spacing w:after="0" w:line="240" w:lineRule="auto"/>
              <w:contextualSpacing/>
              <w:jc w:val="center"/>
              <w:rPr>
                <w:rFonts w:ascii="Times New Roman" w:hAnsi="Times New Roman" w:cs="Times New Roman"/>
                <w:b/>
                <w:sz w:val="24"/>
                <w:szCs w:val="24"/>
              </w:rPr>
            </w:pPr>
          </w:p>
          <w:p w:rsidR="00270AD4" w:rsidRPr="00772784" w:rsidRDefault="00270AD4" w:rsidP="00772784">
            <w:pPr>
              <w:spacing w:after="0" w:line="240" w:lineRule="auto"/>
              <w:contextualSpacing/>
              <w:jc w:val="center"/>
              <w:rPr>
                <w:rFonts w:ascii="Times New Roman" w:hAnsi="Times New Roman" w:cs="Times New Roman"/>
                <w:b/>
                <w:sz w:val="24"/>
                <w:szCs w:val="24"/>
              </w:rPr>
            </w:pPr>
          </w:p>
          <w:p w:rsidR="00772784" w:rsidRDefault="00772784" w:rsidP="00772784">
            <w:pPr>
              <w:spacing w:after="0" w:line="240" w:lineRule="auto"/>
              <w:contextualSpacing/>
              <w:jc w:val="center"/>
              <w:rPr>
                <w:rFonts w:ascii="Times New Roman" w:hAnsi="Times New Roman" w:cs="Times New Roman"/>
                <w:b/>
                <w:sz w:val="24"/>
                <w:szCs w:val="24"/>
              </w:rPr>
            </w:pPr>
          </w:p>
          <w:p w:rsidR="00772784" w:rsidRDefault="00772784" w:rsidP="00772784">
            <w:pPr>
              <w:spacing w:after="0" w:line="240" w:lineRule="auto"/>
              <w:contextualSpacing/>
              <w:jc w:val="center"/>
              <w:rPr>
                <w:rFonts w:ascii="Times New Roman" w:hAnsi="Times New Roman" w:cs="Times New Roman"/>
                <w:b/>
                <w:sz w:val="24"/>
                <w:szCs w:val="24"/>
              </w:rPr>
            </w:pPr>
          </w:p>
          <w:p w:rsidR="00270AD4" w:rsidRPr="00772784" w:rsidRDefault="00270AD4" w:rsidP="00772784">
            <w:pPr>
              <w:spacing w:after="0" w:line="240" w:lineRule="auto"/>
              <w:contextualSpacing/>
              <w:jc w:val="center"/>
              <w:rPr>
                <w:rFonts w:ascii="Times New Roman" w:hAnsi="Times New Roman" w:cs="Times New Roman"/>
                <w:b/>
                <w:sz w:val="24"/>
                <w:szCs w:val="24"/>
              </w:rPr>
            </w:pPr>
            <w:r w:rsidRPr="00772784">
              <w:rPr>
                <w:rFonts w:ascii="Times New Roman" w:hAnsi="Times New Roman" w:cs="Times New Roman"/>
                <w:b/>
                <w:sz w:val="24"/>
                <w:szCs w:val="24"/>
              </w:rPr>
              <w:t>Перелетные птицы весной.</w:t>
            </w:r>
          </w:p>
          <w:p w:rsidR="00270AD4" w:rsidRPr="00772784" w:rsidRDefault="00270AD4" w:rsidP="00772784">
            <w:pPr>
              <w:spacing w:after="0" w:line="240" w:lineRule="auto"/>
              <w:contextualSpacing/>
              <w:jc w:val="center"/>
              <w:rPr>
                <w:rFonts w:ascii="Times New Roman" w:hAnsi="Times New Roman" w:cs="Times New Roman"/>
                <w:b/>
                <w:sz w:val="24"/>
                <w:szCs w:val="24"/>
              </w:rPr>
            </w:pPr>
          </w:p>
          <w:p w:rsidR="00270AD4" w:rsidRPr="00772784" w:rsidRDefault="00270AD4" w:rsidP="00772784">
            <w:pPr>
              <w:spacing w:after="0" w:line="240" w:lineRule="auto"/>
              <w:contextualSpacing/>
              <w:jc w:val="center"/>
              <w:rPr>
                <w:rFonts w:ascii="Times New Roman" w:hAnsi="Times New Roman" w:cs="Times New Roman"/>
                <w:b/>
                <w:sz w:val="24"/>
                <w:szCs w:val="24"/>
              </w:rPr>
            </w:pPr>
          </w:p>
          <w:p w:rsidR="00772784" w:rsidRDefault="00772784" w:rsidP="00772784">
            <w:pPr>
              <w:spacing w:after="0" w:line="240" w:lineRule="auto"/>
              <w:contextualSpacing/>
              <w:jc w:val="center"/>
              <w:rPr>
                <w:rFonts w:ascii="Times New Roman" w:hAnsi="Times New Roman" w:cs="Times New Roman"/>
                <w:b/>
                <w:sz w:val="24"/>
                <w:szCs w:val="24"/>
              </w:rPr>
            </w:pPr>
          </w:p>
          <w:p w:rsidR="00270AD4" w:rsidRPr="00772784" w:rsidRDefault="00270AD4" w:rsidP="00772784">
            <w:pPr>
              <w:spacing w:after="0" w:line="240" w:lineRule="auto"/>
              <w:contextualSpacing/>
              <w:jc w:val="center"/>
              <w:rPr>
                <w:rFonts w:ascii="Times New Roman" w:hAnsi="Times New Roman" w:cs="Times New Roman"/>
                <w:b/>
                <w:sz w:val="24"/>
                <w:szCs w:val="24"/>
              </w:rPr>
            </w:pPr>
            <w:r w:rsidRPr="00772784">
              <w:rPr>
                <w:rFonts w:ascii="Times New Roman" w:hAnsi="Times New Roman" w:cs="Times New Roman"/>
                <w:b/>
                <w:sz w:val="24"/>
                <w:szCs w:val="24"/>
              </w:rPr>
              <w:t>Весна.</w:t>
            </w:r>
          </w:p>
        </w:tc>
        <w:tc>
          <w:tcPr>
            <w:tcW w:w="2878" w:type="dxa"/>
            <w:tcBorders>
              <w:top w:val="single" w:sz="4" w:space="0" w:color="auto"/>
              <w:left w:val="single" w:sz="4" w:space="0" w:color="auto"/>
              <w:bottom w:val="single" w:sz="4" w:space="0" w:color="auto"/>
              <w:right w:val="single" w:sz="4" w:space="0" w:color="auto"/>
            </w:tcBorders>
          </w:tcPr>
          <w:p w:rsidR="00772784" w:rsidRDefault="0077278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Существительные с увеличительными суффиксами -ище. Пересказ рассказа Е. Пермяка «Первая рыбка».</w:t>
            </w: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Упражнение в образовании синонимических рядов. Пересказ рассказа «Юрий Гагарин».</w:t>
            </w: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Предлоги из-за, из-под. Составление описательного рассказа о пчеле с опорой на схему.</w:t>
            </w: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 xml:space="preserve">Приставочные глаголы. </w:t>
            </w: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Составление рассказа «Скворечник» по серии картин.</w:t>
            </w: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Вопросительные, восклицательные предложения.</w:t>
            </w: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Пересказ рассказа с добавлением последующих событий.</w:t>
            </w:r>
          </w:p>
          <w:p w:rsidR="00270AD4" w:rsidRPr="00772784" w:rsidRDefault="00270AD4" w:rsidP="00772784">
            <w:pPr>
              <w:pStyle w:val="ad"/>
              <w:contextualSpacing/>
              <w:jc w:val="both"/>
              <w:rPr>
                <w:rFonts w:ascii="Times New Roman" w:hAnsi="Times New Roman"/>
                <w:sz w:val="24"/>
                <w:szCs w:val="24"/>
              </w:rPr>
            </w:pPr>
          </w:p>
        </w:tc>
        <w:tc>
          <w:tcPr>
            <w:tcW w:w="2840" w:type="dxa"/>
            <w:tcBorders>
              <w:top w:val="single" w:sz="4" w:space="0" w:color="auto"/>
              <w:left w:val="single" w:sz="4" w:space="0" w:color="auto"/>
              <w:bottom w:val="single" w:sz="4" w:space="0" w:color="auto"/>
              <w:right w:val="single" w:sz="4" w:space="0" w:color="auto"/>
            </w:tcBorders>
          </w:tcPr>
          <w:p w:rsidR="00772784" w:rsidRDefault="0077278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 xml:space="preserve">Звуки [р]- [р‘] ,[л]- [л‘]. Буквы Р, Л. </w:t>
            </w: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 xml:space="preserve">Звук [ж]. Буква Ж. </w:t>
            </w: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Звуки [з], [ж].</w:t>
            </w: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 xml:space="preserve">Буквы З, Ж. </w:t>
            </w: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Звуки [щ].</w:t>
            </w: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 xml:space="preserve"> Буква Щ. </w:t>
            </w: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 xml:space="preserve">Звук [ч]. </w:t>
            </w: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Буква Ч.</w:t>
            </w:r>
          </w:p>
        </w:tc>
        <w:tc>
          <w:tcPr>
            <w:tcW w:w="2303" w:type="dxa"/>
            <w:tcBorders>
              <w:top w:val="single" w:sz="4" w:space="0" w:color="auto"/>
              <w:left w:val="single" w:sz="4" w:space="0" w:color="auto"/>
              <w:bottom w:val="single" w:sz="4" w:space="0" w:color="auto"/>
              <w:right w:val="single" w:sz="4" w:space="0" w:color="auto"/>
            </w:tcBorders>
          </w:tcPr>
          <w:p w:rsidR="00772784" w:rsidRDefault="0077278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Кому надо, а кому не надо. А.Алиш.</w:t>
            </w: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Рыбак. А.Алиш.</w:t>
            </w: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spacing w:after="0" w:line="240" w:lineRule="auto"/>
              <w:contextualSpacing/>
              <w:rPr>
                <w:rFonts w:ascii="Times New Roman" w:hAnsi="Times New Roman" w:cs="Times New Roman"/>
                <w:sz w:val="24"/>
                <w:szCs w:val="24"/>
              </w:rPr>
            </w:pPr>
          </w:p>
          <w:p w:rsidR="00270AD4" w:rsidRPr="00772784" w:rsidRDefault="00270AD4" w:rsidP="00772784">
            <w:pPr>
              <w:spacing w:after="0" w:line="240" w:lineRule="auto"/>
              <w:contextualSpacing/>
              <w:rPr>
                <w:rFonts w:ascii="Times New Roman" w:hAnsi="Times New Roman" w:cs="Times New Roman"/>
                <w:sz w:val="24"/>
                <w:szCs w:val="24"/>
              </w:rPr>
            </w:pPr>
          </w:p>
          <w:p w:rsidR="00772784" w:rsidRDefault="00772784" w:rsidP="00772784">
            <w:pPr>
              <w:spacing w:after="0" w:line="240" w:lineRule="auto"/>
              <w:contextualSpacing/>
              <w:rPr>
                <w:rFonts w:ascii="Times New Roman" w:hAnsi="Times New Roman" w:cs="Times New Roman"/>
                <w:sz w:val="24"/>
                <w:szCs w:val="24"/>
              </w:rPr>
            </w:pPr>
          </w:p>
          <w:p w:rsidR="00772784" w:rsidRDefault="00772784" w:rsidP="00772784">
            <w:pPr>
              <w:spacing w:after="0" w:line="240" w:lineRule="auto"/>
              <w:contextualSpacing/>
              <w:rPr>
                <w:rFonts w:ascii="Times New Roman" w:hAnsi="Times New Roman" w:cs="Times New Roman"/>
                <w:sz w:val="24"/>
                <w:szCs w:val="24"/>
              </w:rPr>
            </w:pPr>
          </w:p>
          <w:p w:rsidR="00772784" w:rsidRDefault="00772784" w:rsidP="00772784">
            <w:pPr>
              <w:spacing w:after="0" w:line="240" w:lineRule="auto"/>
              <w:contextualSpacing/>
              <w:rPr>
                <w:rFonts w:ascii="Times New Roman" w:hAnsi="Times New Roman" w:cs="Times New Roman"/>
                <w:sz w:val="24"/>
                <w:szCs w:val="24"/>
              </w:rPr>
            </w:pPr>
          </w:p>
          <w:p w:rsidR="00772784" w:rsidRDefault="00772784" w:rsidP="00772784">
            <w:pPr>
              <w:spacing w:after="0" w:line="240" w:lineRule="auto"/>
              <w:contextualSpacing/>
              <w:rPr>
                <w:rFonts w:ascii="Times New Roman" w:hAnsi="Times New Roman" w:cs="Times New Roman"/>
                <w:sz w:val="24"/>
                <w:szCs w:val="24"/>
              </w:rPr>
            </w:pPr>
          </w:p>
          <w:p w:rsidR="00772784" w:rsidRDefault="00772784" w:rsidP="00772784">
            <w:pPr>
              <w:spacing w:after="0" w:line="240" w:lineRule="auto"/>
              <w:contextualSpacing/>
              <w:rPr>
                <w:rFonts w:ascii="Times New Roman" w:hAnsi="Times New Roman" w:cs="Times New Roman"/>
                <w:sz w:val="24"/>
                <w:szCs w:val="24"/>
              </w:rPr>
            </w:pPr>
          </w:p>
          <w:p w:rsidR="00772784" w:rsidRDefault="00772784" w:rsidP="00772784">
            <w:pPr>
              <w:spacing w:after="0" w:line="240" w:lineRule="auto"/>
              <w:contextualSpacing/>
              <w:rPr>
                <w:rFonts w:ascii="Times New Roman" w:hAnsi="Times New Roman" w:cs="Times New Roman"/>
                <w:sz w:val="24"/>
                <w:szCs w:val="24"/>
              </w:rPr>
            </w:pPr>
          </w:p>
          <w:p w:rsidR="00270AD4" w:rsidRPr="00772784" w:rsidRDefault="00270AD4" w:rsidP="00772784">
            <w:pPr>
              <w:spacing w:after="0" w:line="240" w:lineRule="auto"/>
              <w:contextualSpacing/>
              <w:rPr>
                <w:rFonts w:ascii="Times New Roman" w:hAnsi="Times New Roman" w:cs="Times New Roman"/>
                <w:sz w:val="24"/>
                <w:szCs w:val="24"/>
              </w:rPr>
            </w:pPr>
            <w:r w:rsidRPr="00772784">
              <w:rPr>
                <w:rFonts w:ascii="Times New Roman" w:hAnsi="Times New Roman" w:cs="Times New Roman"/>
                <w:sz w:val="24"/>
                <w:szCs w:val="24"/>
              </w:rPr>
              <w:t>Пчела и оса. А.Алиш</w:t>
            </w:r>
          </w:p>
          <w:p w:rsidR="00270AD4" w:rsidRPr="00772784" w:rsidRDefault="00270AD4" w:rsidP="00772784">
            <w:pPr>
              <w:spacing w:after="0" w:line="240" w:lineRule="auto"/>
              <w:contextualSpacing/>
              <w:rPr>
                <w:rFonts w:ascii="Times New Roman" w:hAnsi="Times New Roman" w:cs="Times New Roman"/>
                <w:sz w:val="24"/>
                <w:szCs w:val="24"/>
              </w:rPr>
            </w:pPr>
          </w:p>
          <w:p w:rsidR="00270AD4" w:rsidRPr="00772784" w:rsidRDefault="00270AD4" w:rsidP="00772784">
            <w:pPr>
              <w:spacing w:after="0" w:line="240" w:lineRule="auto"/>
              <w:contextualSpacing/>
              <w:rPr>
                <w:rFonts w:ascii="Times New Roman" w:hAnsi="Times New Roman" w:cs="Times New Roman"/>
                <w:sz w:val="24"/>
                <w:szCs w:val="24"/>
              </w:rPr>
            </w:pPr>
          </w:p>
          <w:p w:rsidR="00772784" w:rsidRDefault="00772784" w:rsidP="00772784">
            <w:pPr>
              <w:pStyle w:val="ad"/>
              <w:contextualSpacing/>
              <w:rPr>
                <w:rFonts w:ascii="Times New Roman" w:hAnsi="Times New Roman"/>
                <w:sz w:val="24"/>
                <w:szCs w:val="24"/>
              </w:rPr>
            </w:pPr>
          </w:p>
          <w:p w:rsidR="00270AD4" w:rsidRPr="00772784" w:rsidRDefault="00270AD4" w:rsidP="00772784">
            <w:pPr>
              <w:pStyle w:val="ad"/>
              <w:contextualSpacing/>
              <w:rPr>
                <w:rFonts w:ascii="Times New Roman" w:hAnsi="Times New Roman"/>
                <w:sz w:val="24"/>
                <w:szCs w:val="24"/>
              </w:rPr>
            </w:pPr>
            <w:r w:rsidRPr="00772784">
              <w:rPr>
                <w:rFonts w:ascii="Times New Roman" w:hAnsi="Times New Roman"/>
                <w:sz w:val="24"/>
                <w:szCs w:val="24"/>
              </w:rPr>
              <w:t>Кукушка. М.Джалиль.</w:t>
            </w:r>
          </w:p>
          <w:p w:rsidR="00270AD4" w:rsidRPr="00772784" w:rsidRDefault="00270AD4" w:rsidP="00772784">
            <w:pPr>
              <w:spacing w:after="0" w:line="240" w:lineRule="auto"/>
              <w:contextualSpacing/>
              <w:rPr>
                <w:rFonts w:ascii="Times New Roman" w:hAnsi="Times New Roman" w:cs="Times New Roman"/>
                <w:sz w:val="24"/>
                <w:szCs w:val="24"/>
              </w:rPr>
            </w:pPr>
            <w:r w:rsidRPr="00772784">
              <w:rPr>
                <w:rFonts w:ascii="Times New Roman" w:hAnsi="Times New Roman" w:cs="Times New Roman"/>
                <w:sz w:val="24"/>
                <w:szCs w:val="24"/>
              </w:rPr>
              <w:t>Ласточка. Г.Тукай</w:t>
            </w:r>
          </w:p>
          <w:p w:rsidR="00270AD4" w:rsidRPr="00772784" w:rsidRDefault="00270AD4" w:rsidP="00772784">
            <w:pPr>
              <w:spacing w:after="0" w:line="240" w:lineRule="auto"/>
              <w:contextualSpacing/>
              <w:rPr>
                <w:rFonts w:ascii="Times New Roman" w:hAnsi="Times New Roman" w:cs="Times New Roman"/>
                <w:sz w:val="24"/>
                <w:szCs w:val="24"/>
              </w:rPr>
            </w:pPr>
          </w:p>
          <w:p w:rsidR="00772784" w:rsidRDefault="00772784" w:rsidP="00772784">
            <w:pPr>
              <w:pStyle w:val="ad"/>
              <w:contextualSpacing/>
              <w:rPr>
                <w:rFonts w:ascii="Times New Roman" w:hAnsi="Times New Roman"/>
                <w:sz w:val="24"/>
                <w:szCs w:val="24"/>
              </w:rPr>
            </w:pPr>
          </w:p>
          <w:p w:rsidR="00270AD4" w:rsidRPr="00772784" w:rsidRDefault="00270AD4" w:rsidP="00772784">
            <w:pPr>
              <w:pStyle w:val="ad"/>
              <w:contextualSpacing/>
              <w:rPr>
                <w:rFonts w:ascii="Times New Roman" w:hAnsi="Times New Roman"/>
                <w:sz w:val="24"/>
                <w:szCs w:val="24"/>
              </w:rPr>
            </w:pPr>
            <w:r w:rsidRPr="00772784">
              <w:rPr>
                <w:rFonts w:ascii="Times New Roman" w:hAnsi="Times New Roman"/>
                <w:sz w:val="24"/>
                <w:szCs w:val="24"/>
              </w:rPr>
              <w:t>Весна пришла. Р.Валеева.</w:t>
            </w:r>
          </w:p>
          <w:p w:rsidR="00270AD4" w:rsidRPr="00772784" w:rsidRDefault="00270AD4" w:rsidP="00772784">
            <w:pPr>
              <w:spacing w:after="0" w:line="240" w:lineRule="auto"/>
              <w:contextualSpacing/>
              <w:rPr>
                <w:rFonts w:ascii="Times New Roman" w:hAnsi="Times New Roman" w:cs="Times New Roman"/>
                <w:sz w:val="24"/>
                <w:szCs w:val="24"/>
              </w:rPr>
            </w:pPr>
          </w:p>
        </w:tc>
      </w:tr>
    </w:tbl>
    <w:p w:rsidR="00270AD4" w:rsidRPr="00017561" w:rsidRDefault="00270AD4" w:rsidP="00270AD4">
      <w:pPr>
        <w:tabs>
          <w:tab w:val="left" w:pos="15593"/>
        </w:tabs>
        <w:rPr>
          <w:rFonts w:ascii="Times New Roman" w:hAnsi="Times New Roman"/>
          <w:sz w:val="28"/>
          <w:szCs w:val="2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3"/>
        <w:gridCol w:w="1868"/>
        <w:gridCol w:w="3285"/>
        <w:gridCol w:w="2794"/>
        <w:gridCol w:w="2240"/>
      </w:tblGrid>
      <w:tr w:rsidR="00270AD4" w:rsidRPr="00017561" w:rsidTr="00270AD4">
        <w:trPr>
          <w:cantSplit/>
          <w:trHeight w:val="1144"/>
        </w:trPr>
        <w:tc>
          <w:tcPr>
            <w:tcW w:w="553" w:type="dxa"/>
            <w:tcBorders>
              <w:top w:val="single" w:sz="4" w:space="0" w:color="auto"/>
              <w:left w:val="single" w:sz="4" w:space="0" w:color="auto"/>
              <w:bottom w:val="single" w:sz="4" w:space="0" w:color="auto"/>
              <w:right w:val="single" w:sz="4" w:space="0" w:color="auto"/>
            </w:tcBorders>
            <w:textDirection w:val="btLr"/>
          </w:tcPr>
          <w:p w:rsidR="00270AD4" w:rsidRPr="00772784" w:rsidRDefault="00772784" w:rsidP="00772784">
            <w:pPr>
              <w:pStyle w:val="ad"/>
              <w:contextualSpacing/>
              <w:jc w:val="center"/>
              <w:rPr>
                <w:rFonts w:ascii="Times New Roman" w:hAnsi="Times New Roman"/>
                <w:b/>
                <w:sz w:val="24"/>
                <w:szCs w:val="24"/>
              </w:rPr>
            </w:pPr>
            <w:r w:rsidRPr="00772784">
              <w:rPr>
                <w:rFonts w:ascii="Times New Roman" w:hAnsi="Times New Roman"/>
                <w:b/>
                <w:sz w:val="24"/>
                <w:szCs w:val="24"/>
              </w:rPr>
              <w:lastRenderedPageBreak/>
              <w:t>МАЙ</w:t>
            </w:r>
          </w:p>
        </w:tc>
        <w:tc>
          <w:tcPr>
            <w:tcW w:w="1868" w:type="dxa"/>
            <w:tcBorders>
              <w:top w:val="single" w:sz="4" w:space="0" w:color="auto"/>
              <w:left w:val="single" w:sz="4" w:space="0" w:color="auto"/>
              <w:bottom w:val="single" w:sz="4" w:space="0" w:color="auto"/>
              <w:right w:val="single" w:sz="4" w:space="0" w:color="auto"/>
            </w:tcBorders>
          </w:tcPr>
          <w:p w:rsidR="00772784" w:rsidRDefault="00772784" w:rsidP="00772784">
            <w:pPr>
              <w:spacing w:after="0" w:line="240" w:lineRule="auto"/>
              <w:contextualSpacing/>
              <w:jc w:val="center"/>
              <w:rPr>
                <w:rFonts w:ascii="Times New Roman" w:hAnsi="Times New Roman" w:cs="Times New Roman"/>
                <w:b/>
                <w:sz w:val="24"/>
                <w:szCs w:val="24"/>
              </w:rPr>
            </w:pPr>
          </w:p>
          <w:p w:rsidR="00270AD4" w:rsidRPr="00772784" w:rsidRDefault="00270AD4" w:rsidP="00772784">
            <w:pPr>
              <w:spacing w:after="0" w:line="240" w:lineRule="auto"/>
              <w:contextualSpacing/>
              <w:jc w:val="center"/>
              <w:rPr>
                <w:rFonts w:ascii="Times New Roman" w:hAnsi="Times New Roman" w:cs="Times New Roman"/>
                <w:b/>
                <w:sz w:val="24"/>
                <w:szCs w:val="24"/>
              </w:rPr>
            </w:pPr>
            <w:r w:rsidRPr="00772784">
              <w:rPr>
                <w:rFonts w:ascii="Times New Roman" w:hAnsi="Times New Roman" w:cs="Times New Roman"/>
                <w:b/>
                <w:sz w:val="24"/>
                <w:szCs w:val="24"/>
              </w:rPr>
              <w:t>День Победы.</w:t>
            </w:r>
          </w:p>
          <w:p w:rsidR="00270AD4" w:rsidRPr="00772784" w:rsidRDefault="00270AD4" w:rsidP="00772784">
            <w:pPr>
              <w:spacing w:after="0" w:line="240" w:lineRule="auto"/>
              <w:contextualSpacing/>
              <w:jc w:val="center"/>
              <w:rPr>
                <w:rFonts w:ascii="Times New Roman" w:hAnsi="Times New Roman" w:cs="Times New Roman"/>
                <w:b/>
                <w:sz w:val="24"/>
                <w:szCs w:val="24"/>
              </w:rPr>
            </w:pPr>
          </w:p>
          <w:p w:rsidR="00270AD4" w:rsidRPr="00772784" w:rsidRDefault="00270AD4" w:rsidP="00772784">
            <w:pPr>
              <w:spacing w:after="0" w:line="240" w:lineRule="auto"/>
              <w:contextualSpacing/>
              <w:rPr>
                <w:rFonts w:ascii="Times New Roman" w:hAnsi="Times New Roman" w:cs="Times New Roman"/>
                <w:b/>
                <w:sz w:val="24"/>
                <w:szCs w:val="24"/>
              </w:rPr>
            </w:pPr>
          </w:p>
          <w:p w:rsidR="00772784" w:rsidRDefault="00772784" w:rsidP="00772784">
            <w:pPr>
              <w:spacing w:after="0" w:line="240" w:lineRule="auto"/>
              <w:contextualSpacing/>
              <w:jc w:val="center"/>
              <w:rPr>
                <w:rFonts w:ascii="Times New Roman" w:hAnsi="Times New Roman" w:cs="Times New Roman"/>
                <w:b/>
                <w:sz w:val="24"/>
                <w:szCs w:val="24"/>
              </w:rPr>
            </w:pPr>
          </w:p>
          <w:p w:rsidR="00772784" w:rsidRDefault="00772784" w:rsidP="00772784">
            <w:pPr>
              <w:spacing w:after="0" w:line="240" w:lineRule="auto"/>
              <w:contextualSpacing/>
              <w:jc w:val="center"/>
              <w:rPr>
                <w:rFonts w:ascii="Times New Roman" w:hAnsi="Times New Roman" w:cs="Times New Roman"/>
                <w:b/>
                <w:sz w:val="24"/>
                <w:szCs w:val="24"/>
              </w:rPr>
            </w:pPr>
          </w:p>
          <w:p w:rsidR="00772784" w:rsidRDefault="00772784" w:rsidP="00772784">
            <w:pPr>
              <w:spacing w:after="0" w:line="240" w:lineRule="auto"/>
              <w:contextualSpacing/>
              <w:jc w:val="center"/>
              <w:rPr>
                <w:rFonts w:ascii="Times New Roman" w:hAnsi="Times New Roman" w:cs="Times New Roman"/>
                <w:b/>
                <w:sz w:val="24"/>
                <w:szCs w:val="24"/>
              </w:rPr>
            </w:pPr>
          </w:p>
          <w:p w:rsidR="00270AD4" w:rsidRPr="00772784" w:rsidRDefault="00270AD4" w:rsidP="00772784">
            <w:pPr>
              <w:spacing w:after="0" w:line="240" w:lineRule="auto"/>
              <w:contextualSpacing/>
              <w:jc w:val="center"/>
              <w:rPr>
                <w:rFonts w:ascii="Times New Roman" w:hAnsi="Times New Roman" w:cs="Times New Roman"/>
                <w:b/>
                <w:sz w:val="24"/>
                <w:szCs w:val="24"/>
              </w:rPr>
            </w:pPr>
            <w:r w:rsidRPr="00772784">
              <w:rPr>
                <w:rFonts w:ascii="Times New Roman" w:hAnsi="Times New Roman" w:cs="Times New Roman"/>
                <w:b/>
                <w:sz w:val="24"/>
                <w:szCs w:val="24"/>
              </w:rPr>
              <w:t>Комнатные цветы.</w:t>
            </w:r>
          </w:p>
          <w:p w:rsidR="00270AD4" w:rsidRPr="00772784" w:rsidRDefault="00270AD4" w:rsidP="00772784">
            <w:pPr>
              <w:spacing w:after="0" w:line="240" w:lineRule="auto"/>
              <w:contextualSpacing/>
              <w:rPr>
                <w:rFonts w:ascii="Times New Roman" w:hAnsi="Times New Roman" w:cs="Times New Roman"/>
                <w:b/>
                <w:sz w:val="24"/>
                <w:szCs w:val="24"/>
              </w:rPr>
            </w:pPr>
          </w:p>
          <w:p w:rsidR="00270AD4" w:rsidRPr="00772784" w:rsidRDefault="00270AD4" w:rsidP="00772784">
            <w:pPr>
              <w:spacing w:after="0" w:line="240" w:lineRule="auto"/>
              <w:contextualSpacing/>
              <w:rPr>
                <w:rFonts w:ascii="Times New Roman" w:hAnsi="Times New Roman" w:cs="Times New Roman"/>
                <w:b/>
                <w:sz w:val="24"/>
                <w:szCs w:val="24"/>
              </w:rPr>
            </w:pPr>
          </w:p>
          <w:p w:rsidR="00270AD4" w:rsidRPr="00772784" w:rsidRDefault="00270AD4" w:rsidP="00772784">
            <w:pPr>
              <w:spacing w:after="0" w:line="240" w:lineRule="auto"/>
              <w:contextualSpacing/>
              <w:rPr>
                <w:rFonts w:ascii="Times New Roman" w:hAnsi="Times New Roman" w:cs="Times New Roman"/>
                <w:b/>
                <w:sz w:val="24"/>
                <w:szCs w:val="24"/>
              </w:rPr>
            </w:pPr>
          </w:p>
          <w:p w:rsidR="00772784" w:rsidRDefault="00772784" w:rsidP="00772784">
            <w:pPr>
              <w:spacing w:after="0" w:line="240" w:lineRule="auto"/>
              <w:contextualSpacing/>
              <w:jc w:val="center"/>
              <w:rPr>
                <w:rFonts w:ascii="Times New Roman" w:hAnsi="Times New Roman" w:cs="Times New Roman"/>
                <w:b/>
                <w:sz w:val="24"/>
                <w:szCs w:val="24"/>
              </w:rPr>
            </w:pPr>
          </w:p>
          <w:p w:rsidR="00270AD4" w:rsidRPr="00772784" w:rsidRDefault="00270AD4" w:rsidP="00772784">
            <w:pPr>
              <w:spacing w:after="0" w:line="240" w:lineRule="auto"/>
              <w:contextualSpacing/>
              <w:jc w:val="center"/>
              <w:rPr>
                <w:rFonts w:ascii="Times New Roman" w:hAnsi="Times New Roman" w:cs="Times New Roman"/>
                <w:b/>
                <w:sz w:val="24"/>
                <w:szCs w:val="24"/>
              </w:rPr>
            </w:pPr>
            <w:r w:rsidRPr="00772784">
              <w:rPr>
                <w:rFonts w:ascii="Times New Roman" w:hAnsi="Times New Roman" w:cs="Times New Roman"/>
                <w:b/>
                <w:sz w:val="24"/>
                <w:szCs w:val="24"/>
              </w:rPr>
              <w:t>Первоцветы.</w:t>
            </w:r>
          </w:p>
          <w:p w:rsidR="00270AD4" w:rsidRPr="00772784" w:rsidRDefault="00270AD4" w:rsidP="00772784">
            <w:pPr>
              <w:spacing w:after="0" w:line="240" w:lineRule="auto"/>
              <w:contextualSpacing/>
              <w:jc w:val="center"/>
              <w:rPr>
                <w:rFonts w:ascii="Times New Roman" w:hAnsi="Times New Roman" w:cs="Times New Roman"/>
                <w:b/>
                <w:sz w:val="24"/>
                <w:szCs w:val="24"/>
              </w:rPr>
            </w:pPr>
          </w:p>
          <w:p w:rsidR="00270AD4" w:rsidRPr="00772784" w:rsidRDefault="00270AD4" w:rsidP="00772784">
            <w:pPr>
              <w:spacing w:after="0" w:line="240" w:lineRule="auto"/>
              <w:contextualSpacing/>
              <w:rPr>
                <w:rFonts w:ascii="Times New Roman" w:hAnsi="Times New Roman" w:cs="Times New Roman"/>
                <w:b/>
                <w:sz w:val="24"/>
                <w:szCs w:val="24"/>
              </w:rPr>
            </w:pPr>
          </w:p>
          <w:p w:rsidR="00270AD4" w:rsidRPr="00772784" w:rsidRDefault="00270AD4" w:rsidP="00772784">
            <w:pPr>
              <w:spacing w:after="0" w:line="240" w:lineRule="auto"/>
              <w:contextualSpacing/>
              <w:rPr>
                <w:rFonts w:ascii="Times New Roman" w:hAnsi="Times New Roman" w:cs="Times New Roman"/>
                <w:b/>
                <w:sz w:val="24"/>
                <w:szCs w:val="24"/>
              </w:rPr>
            </w:pPr>
          </w:p>
          <w:p w:rsidR="00772784" w:rsidRDefault="00772784" w:rsidP="00772784">
            <w:pPr>
              <w:spacing w:after="0" w:line="240" w:lineRule="auto"/>
              <w:contextualSpacing/>
              <w:jc w:val="center"/>
              <w:rPr>
                <w:rFonts w:ascii="Times New Roman" w:hAnsi="Times New Roman" w:cs="Times New Roman"/>
                <w:b/>
                <w:sz w:val="24"/>
                <w:szCs w:val="24"/>
              </w:rPr>
            </w:pPr>
          </w:p>
          <w:p w:rsidR="00772784" w:rsidRDefault="00772784" w:rsidP="00772784">
            <w:pPr>
              <w:spacing w:after="0" w:line="240" w:lineRule="auto"/>
              <w:contextualSpacing/>
              <w:jc w:val="center"/>
              <w:rPr>
                <w:rFonts w:ascii="Times New Roman" w:hAnsi="Times New Roman" w:cs="Times New Roman"/>
                <w:b/>
                <w:sz w:val="24"/>
                <w:szCs w:val="24"/>
              </w:rPr>
            </w:pPr>
          </w:p>
          <w:p w:rsidR="00270AD4" w:rsidRPr="00772784" w:rsidRDefault="00270AD4" w:rsidP="00772784">
            <w:pPr>
              <w:spacing w:after="0" w:line="240" w:lineRule="auto"/>
              <w:contextualSpacing/>
              <w:jc w:val="center"/>
              <w:rPr>
                <w:rFonts w:ascii="Times New Roman" w:hAnsi="Times New Roman" w:cs="Times New Roman"/>
                <w:b/>
                <w:sz w:val="24"/>
                <w:szCs w:val="24"/>
              </w:rPr>
            </w:pPr>
            <w:r w:rsidRPr="00772784">
              <w:rPr>
                <w:rFonts w:ascii="Times New Roman" w:hAnsi="Times New Roman" w:cs="Times New Roman"/>
                <w:b/>
                <w:sz w:val="24"/>
                <w:szCs w:val="24"/>
              </w:rPr>
              <w:t>Школа.</w:t>
            </w:r>
          </w:p>
        </w:tc>
        <w:tc>
          <w:tcPr>
            <w:tcW w:w="3285" w:type="dxa"/>
            <w:tcBorders>
              <w:top w:val="single" w:sz="4" w:space="0" w:color="auto"/>
              <w:left w:val="single" w:sz="4" w:space="0" w:color="auto"/>
              <w:bottom w:val="single" w:sz="4" w:space="0" w:color="auto"/>
              <w:right w:val="single" w:sz="4" w:space="0" w:color="auto"/>
            </w:tcBorders>
          </w:tcPr>
          <w:p w:rsidR="00772784" w:rsidRDefault="0077278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Сложносоч. пред-ние с союзом А.Составление сравнительного рассказа о комнатных растениях по схеме.</w:t>
            </w: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Образование прилагательных от существительных с помощью суффиксов. Составление описательного рассказа по схеме.</w:t>
            </w: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Существительные женского рода. Родственные слова.</w:t>
            </w: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Составление рассказа по серии сюжетных картинок.</w:t>
            </w:r>
          </w:p>
          <w:p w:rsidR="00270AD4" w:rsidRPr="00772784" w:rsidRDefault="00270AD4" w:rsidP="00772784">
            <w:pPr>
              <w:pStyle w:val="ad"/>
              <w:contextualSpacing/>
              <w:jc w:val="both"/>
              <w:rPr>
                <w:rFonts w:ascii="Times New Roman" w:hAnsi="Times New Roman"/>
                <w:sz w:val="24"/>
                <w:szCs w:val="24"/>
              </w:rPr>
            </w:pPr>
          </w:p>
        </w:tc>
        <w:tc>
          <w:tcPr>
            <w:tcW w:w="2794" w:type="dxa"/>
            <w:tcBorders>
              <w:top w:val="single" w:sz="4" w:space="0" w:color="auto"/>
              <w:left w:val="single" w:sz="4" w:space="0" w:color="auto"/>
              <w:bottom w:val="single" w:sz="4" w:space="0" w:color="auto"/>
              <w:right w:val="single" w:sz="4" w:space="0" w:color="auto"/>
            </w:tcBorders>
          </w:tcPr>
          <w:p w:rsidR="00772784" w:rsidRDefault="0077278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Звуки [ч], [щ].</w:t>
            </w: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 xml:space="preserve">Буквы Ч, Щ. </w:t>
            </w: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 xml:space="preserve">Звук [ц]. Буква Ц. </w:t>
            </w: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Звуки [с], [ц].</w:t>
            </w: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 xml:space="preserve">Буквы С, Ц. </w:t>
            </w: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r w:rsidRPr="00772784">
              <w:rPr>
                <w:rFonts w:ascii="Times New Roman" w:hAnsi="Times New Roman"/>
                <w:sz w:val="24"/>
                <w:szCs w:val="24"/>
              </w:rPr>
              <w:t>Выпускной.</w:t>
            </w: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pStyle w:val="ad"/>
              <w:contextualSpacing/>
              <w:jc w:val="both"/>
              <w:rPr>
                <w:rFonts w:ascii="Times New Roman" w:hAnsi="Times New Roman"/>
                <w:sz w:val="24"/>
                <w:szCs w:val="24"/>
              </w:rPr>
            </w:pPr>
          </w:p>
        </w:tc>
        <w:tc>
          <w:tcPr>
            <w:tcW w:w="2240" w:type="dxa"/>
            <w:tcBorders>
              <w:top w:val="single" w:sz="4" w:space="0" w:color="auto"/>
              <w:left w:val="single" w:sz="4" w:space="0" w:color="auto"/>
              <w:bottom w:val="single" w:sz="4" w:space="0" w:color="auto"/>
              <w:right w:val="single" w:sz="4" w:space="0" w:color="auto"/>
            </w:tcBorders>
          </w:tcPr>
          <w:p w:rsidR="00772784" w:rsidRDefault="00772784" w:rsidP="00772784">
            <w:pPr>
              <w:spacing w:after="0" w:line="240" w:lineRule="auto"/>
              <w:contextualSpacing/>
              <w:rPr>
                <w:rFonts w:ascii="Times New Roman" w:hAnsi="Times New Roman" w:cs="Times New Roman"/>
                <w:sz w:val="24"/>
                <w:szCs w:val="24"/>
              </w:rPr>
            </w:pPr>
          </w:p>
          <w:p w:rsidR="00270AD4" w:rsidRPr="00772784" w:rsidRDefault="00270AD4" w:rsidP="00772784">
            <w:pPr>
              <w:spacing w:after="0" w:line="240" w:lineRule="auto"/>
              <w:contextualSpacing/>
              <w:rPr>
                <w:rFonts w:ascii="Times New Roman" w:hAnsi="Times New Roman" w:cs="Times New Roman"/>
                <w:sz w:val="24"/>
                <w:szCs w:val="24"/>
              </w:rPr>
            </w:pPr>
            <w:r w:rsidRPr="00772784">
              <w:rPr>
                <w:rFonts w:ascii="Times New Roman" w:hAnsi="Times New Roman" w:cs="Times New Roman"/>
                <w:sz w:val="24"/>
                <w:szCs w:val="24"/>
              </w:rPr>
              <w:t>День Победы. Р.Валеева.</w:t>
            </w:r>
          </w:p>
          <w:p w:rsidR="00270AD4" w:rsidRPr="00772784" w:rsidRDefault="00270AD4" w:rsidP="00772784">
            <w:pPr>
              <w:pStyle w:val="ad"/>
              <w:contextualSpacing/>
              <w:jc w:val="both"/>
              <w:rPr>
                <w:rFonts w:ascii="Times New Roman" w:hAnsi="Times New Roman"/>
                <w:sz w:val="24"/>
                <w:szCs w:val="24"/>
              </w:rPr>
            </w:pPr>
          </w:p>
          <w:p w:rsidR="00270AD4" w:rsidRPr="00772784" w:rsidRDefault="00270AD4" w:rsidP="00772784">
            <w:pPr>
              <w:spacing w:after="0" w:line="240" w:lineRule="auto"/>
              <w:contextualSpacing/>
              <w:rPr>
                <w:rFonts w:ascii="Times New Roman" w:hAnsi="Times New Roman" w:cs="Times New Roman"/>
                <w:sz w:val="24"/>
                <w:szCs w:val="24"/>
              </w:rPr>
            </w:pPr>
          </w:p>
          <w:p w:rsidR="00270AD4" w:rsidRPr="00772784" w:rsidRDefault="00270AD4" w:rsidP="00772784">
            <w:pPr>
              <w:spacing w:after="0" w:line="240" w:lineRule="auto"/>
              <w:contextualSpacing/>
              <w:rPr>
                <w:rFonts w:ascii="Times New Roman" w:hAnsi="Times New Roman" w:cs="Times New Roman"/>
                <w:sz w:val="24"/>
                <w:szCs w:val="24"/>
              </w:rPr>
            </w:pPr>
          </w:p>
          <w:p w:rsidR="00270AD4" w:rsidRPr="00772784" w:rsidRDefault="00270AD4" w:rsidP="00772784">
            <w:pPr>
              <w:spacing w:after="0" w:line="240" w:lineRule="auto"/>
              <w:contextualSpacing/>
              <w:rPr>
                <w:rFonts w:ascii="Times New Roman" w:hAnsi="Times New Roman" w:cs="Times New Roman"/>
                <w:sz w:val="24"/>
                <w:szCs w:val="24"/>
              </w:rPr>
            </w:pPr>
          </w:p>
          <w:p w:rsidR="00270AD4" w:rsidRPr="00772784" w:rsidRDefault="00270AD4" w:rsidP="00772784">
            <w:pPr>
              <w:spacing w:after="0" w:line="240" w:lineRule="auto"/>
              <w:contextualSpacing/>
              <w:rPr>
                <w:rFonts w:ascii="Times New Roman" w:hAnsi="Times New Roman" w:cs="Times New Roman"/>
                <w:sz w:val="24"/>
                <w:szCs w:val="24"/>
              </w:rPr>
            </w:pPr>
          </w:p>
          <w:p w:rsidR="00270AD4" w:rsidRPr="00772784" w:rsidRDefault="00270AD4" w:rsidP="00772784">
            <w:pPr>
              <w:spacing w:after="0" w:line="240" w:lineRule="auto"/>
              <w:contextualSpacing/>
              <w:rPr>
                <w:rFonts w:ascii="Times New Roman" w:hAnsi="Times New Roman" w:cs="Times New Roman"/>
                <w:sz w:val="24"/>
                <w:szCs w:val="24"/>
              </w:rPr>
            </w:pPr>
          </w:p>
          <w:p w:rsidR="00270AD4" w:rsidRPr="00772784" w:rsidRDefault="00270AD4" w:rsidP="00772784">
            <w:pPr>
              <w:spacing w:after="0" w:line="240" w:lineRule="auto"/>
              <w:contextualSpacing/>
              <w:rPr>
                <w:rFonts w:ascii="Times New Roman" w:hAnsi="Times New Roman" w:cs="Times New Roman"/>
                <w:sz w:val="24"/>
                <w:szCs w:val="24"/>
              </w:rPr>
            </w:pPr>
          </w:p>
          <w:p w:rsidR="00772784" w:rsidRDefault="00772784" w:rsidP="00772784">
            <w:pPr>
              <w:spacing w:after="0" w:line="240" w:lineRule="auto"/>
              <w:contextualSpacing/>
              <w:rPr>
                <w:rFonts w:ascii="Times New Roman" w:hAnsi="Times New Roman" w:cs="Times New Roman"/>
                <w:sz w:val="24"/>
                <w:szCs w:val="24"/>
              </w:rPr>
            </w:pPr>
          </w:p>
          <w:p w:rsidR="00772784" w:rsidRDefault="00772784" w:rsidP="00772784">
            <w:pPr>
              <w:spacing w:after="0" w:line="240" w:lineRule="auto"/>
              <w:contextualSpacing/>
              <w:rPr>
                <w:rFonts w:ascii="Times New Roman" w:hAnsi="Times New Roman" w:cs="Times New Roman"/>
                <w:sz w:val="24"/>
                <w:szCs w:val="24"/>
              </w:rPr>
            </w:pPr>
          </w:p>
          <w:p w:rsidR="00772784" w:rsidRDefault="00772784" w:rsidP="00772784">
            <w:pPr>
              <w:spacing w:after="0" w:line="240" w:lineRule="auto"/>
              <w:contextualSpacing/>
              <w:rPr>
                <w:rFonts w:ascii="Times New Roman" w:hAnsi="Times New Roman" w:cs="Times New Roman"/>
                <w:sz w:val="24"/>
                <w:szCs w:val="24"/>
              </w:rPr>
            </w:pPr>
          </w:p>
          <w:p w:rsidR="00270AD4" w:rsidRPr="00772784" w:rsidRDefault="00270AD4" w:rsidP="00772784">
            <w:pPr>
              <w:spacing w:after="0" w:line="240" w:lineRule="auto"/>
              <w:contextualSpacing/>
              <w:rPr>
                <w:rFonts w:ascii="Times New Roman" w:hAnsi="Times New Roman" w:cs="Times New Roman"/>
                <w:sz w:val="24"/>
                <w:szCs w:val="24"/>
              </w:rPr>
            </w:pPr>
            <w:r w:rsidRPr="00772784">
              <w:rPr>
                <w:rFonts w:ascii="Times New Roman" w:hAnsi="Times New Roman" w:cs="Times New Roman"/>
                <w:sz w:val="24"/>
                <w:szCs w:val="24"/>
              </w:rPr>
              <w:t>Куда бегут лекари? В.Манасыпов.</w:t>
            </w:r>
          </w:p>
          <w:p w:rsidR="00270AD4" w:rsidRPr="00772784" w:rsidRDefault="00270AD4" w:rsidP="00772784">
            <w:pPr>
              <w:spacing w:after="0" w:line="240" w:lineRule="auto"/>
              <w:contextualSpacing/>
              <w:rPr>
                <w:rFonts w:ascii="Times New Roman" w:hAnsi="Times New Roman" w:cs="Times New Roman"/>
                <w:sz w:val="24"/>
                <w:szCs w:val="24"/>
              </w:rPr>
            </w:pPr>
          </w:p>
          <w:p w:rsidR="00270AD4" w:rsidRPr="00772784" w:rsidRDefault="00270AD4" w:rsidP="00772784">
            <w:pPr>
              <w:spacing w:after="0" w:line="240" w:lineRule="auto"/>
              <w:contextualSpacing/>
              <w:rPr>
                <w:rFonts w:ascii="Times New Roman" w:hAnsi="Times New Roman" w:cs="Times New Roman"/>
                <w:sz w:val="24"/>
                <w:szCs w:val="24"/>
              </w:rPr>
            </w:pPr>
          </w:p>
          <w:p w:rsidR="00270AD4" w:rsidRPr="00772784" w:rsidRDefault="00270AD4" w:rsidP="00772784">
            <w:pPr>
              <w:spacing w:after="0" w:line="240" w:lineRule="auto"/>
              <w:contextualSpacing/>
              <w:rPr>
                <w:rFonts w:ascii="Times New Roman" w:hAnsi="Times New Roman" w:cs="Times New Roman"/>
                <w:sz w:val="24"/>
                <w:szCs w:val="24"/>
              </w:rPr>
            </w:pPr>
          </w:p>
          <w:p w:rsidR="00270AD4" w:rsidRPr="00772784" w:rsidRDefault="00270AD4" w:rsidP="00772784">
            <w:pPr>
              <w:spacing w:after="0" w:line="240" w:lineRule="auto"/>
              <w:contextualSpacing/>
              <w:rPr>
                <w:rFonts w:ascii="Times New Roman" w:hAnsi="Times New Roman" w:cs="Times New Roman"/>
                <w:sz w:val="24"/>
                <w:szCs w:val="24"/>
              </w:rPr>
            </w:pPr>
          </w:p>
          <w:p w:rsidR="00270AD4" w:rsidRPr="00772784" w:rsidRDefault="00270AD4" w:rsidP="00772784">
            <w:pPr>
              <w:spacing w:after="0" w:line="240" w:lineRule="auto"/>
              <w:contextualSpacing/>
              <w:rPr>
                <w:rFonts w:ascii="Times New Roman" w:hAnsi="Times New Roman" w:cs="Times New Roman"/>
                <w:sz w:val="24"/>
                <w:szCs w:val="24"/>
              </w:rPr>
            </w:pPr>
            <w:r w:rsidRPr="00772784">
              <w:rPr>
                <w:rFonts w:ascii="Times New Roman" w:hAnsi="Times New Roman" w:cs="Times New Roman"/>
                <w:sz w:val="24"/>
                <w:szCs w:val="24"/>
              </w:rPr>
              <w:t>В первый класс. Р.Миннуллин.</w:t>
            </w:r>
          </w:p>
          <w:p w:rsidR="00270AD4" w:rsidRPr="00772784" w:rsidRDefault="00270AD4" w:rsidP="00772784">
            <w:pPr>
              <w:spacing w:after="0" w:line="240" w:lineRule="auto"/>
              <w:contextualSpacing/>
              <w:rPr>
                <w:rFonts w:ascii="Times New Roman" w:hAnsi="Times New Roman" w:cs="Times New Roman"/>
                <w:sz w:val="24"/>
                <w:szCs w:val="24"/>
              </w:rPr>
            </w:pPr>
          </w:p>
          <w:p w:rsidR="00270AD4" w:rsidRPr="00772784" w:rsidRDefault="00270AD4" w:rsidP="00772784">
            <w:pPr>
              <w:spacing w:after="0" w:line="240" w:lineRule="auto"/>
              <w:contextualSpacing/>
              <w:rPr>
                <w:rFonts w:ascii="Times New Roman" w:hAnsi="Times New Roman" w:cs="Times New Roman"/>
                <w:sz w:val="24"/>
                <w:szCs w:val="24"/>
              </w:rPr>
            </w:pPr>
          </w:p>
        </w:tc>
      </w:tr>
    </w:tbl>
    <w:p w:rsidR="00197100" w:rsidRDefault="00197100" w:rsidP="00197100"/>
    <w:p w:rsidR="00270AD4" w:rsidRDefault="00270AD4" w:rsidP="00197100"/>
    <w:p w:rsidR="00270AD4" w:rsidRDefault="00270AD4" w:rsidP="00197100"/>
    <w:p w:rsidR="00270AD4" w:rsidRDefault="00270AD4" w:rsidP="00197100"/>
    <w:p w:rsidR="00270AD4" w:rsidRDefault="00270AD4" w:rsidP="00197100"/>
    <w:p w:rsidR="00270AD4" w:rsidRDefault="00270AD4" w:rsidP="00197100"/>
    <w:p w:rsidR="00270AD4" w:rsidRDefault="00270AD4" w:rsidP="00197100"/>
    <w:p w:rsidR="00270AD4" w:rsidRDefault="00270AD4" w:rsidP="00197100"/>
    <w:p w:rsidR="00270AD4" w:rsidRDefault="00270AD4" w:rsidP="00197100"/>
    <w:p w:rsidR="00270AD4" w:rsidRDefault="00270AD4" w:rsidP="00197100"/>
    <w:p w:rsidR="004A7B87" w:rsidRDefault="004A7B87" w:rsidP="00197100">
      <w:pPr>
        <w:rPr>
          <w:rFonts w:ascii="Times New Roman" w:hAnsi="Times New Roman" w:cs="Times New Roman"/>
          <w:i/>
          <w:sz w:val="24"/>
          <w:szCs w:val="24"/>
        </w:rPr>
      </w:pPr>
    </w:p>
    <w:p w:rsidR="00CE3F77" w:rsidRDefault="00CE3F77" w:rsidP="00197100">
      <w:pPr>
        <w:rPr>
          <w:rFonts w:ascii="Times New Roman" w:hAnsi="Times New Roman" w:cs="Times New Roman"/>
          <w:i/>
          <w:sz w:val="24"/>
          <w:szCs w:val="24"/>
        </w:rPr>
      </w:pPr>
    </w:p>
    <w:p w:rsidR="00CE3F77" w:rsidRDefault="00CE3F77" w:rsidP="00197100">
      <w:pPr>
        <w:rPr>
          <w:rFonts w:ascii="Times New Roman" w:hAnsi="Times New Roman" w:cs="Times New Roman"/>
          <w:i/>
          <w:sz w:val="24"/>
          <w:szCs w:val="24"/>
        </w:rPr>
      </w:pPr>
    </w:p>
    <w:p w:rsidR="00CE3F77" w:rsidRPr="004A7B87" w:rsidRDefault="00CE3F77" w:rsidP="00197100">
      <w:pPr>
        <w:rPr>
          <w:rFonts w:ascii="Times New Roman" w:hAnsi="Times New Roman" w:cs="Times New Roman"/>
          <w:sz w:val="24"/>
          <w:szCs w:val="24"/>
        </w:rPr>
      </w:pPr>
    </w:p>
    <w:p w:rsidR="00052946" w:rsidRDefault="00052946" w:rsidP="004A7B87">
      <w:pPr>
        <w:pStyle w:val="13"/>
        <w:tabs>
          <w:tab w:val="left" w:pos="7976"/>
        </w:tabs>
      </w:pPr>
    </w:p>
    <w:p w:rsidR="00052946" w:rsidRDefault="00052946">
      <w:pPr>
        <w:pStyle w:val="13"/>
        <w:tabs>
          <w:tab w:val="left" w:pos="7976"/>
        </w:tabs>
        <w:ind w:left="-1134" w:firstLine="426"/>
        <w:jc w:val="center"/>
      </w:pPr>
      <w:r>
        <w:rPr>
          <w:rStyle w:val="21"/>
          <w:rFonts w:eastAsia="Calibri"/>
          <w:b/>
          <w:sz w:val="24"/>
          <w:szCs w:val="24"/>
        </w:rPr>
        <w:t>2.2. Программное содержание коррекционной работы</w:t>
      </w:r>
      <w:r w:rsidR="0071762F">
        <w:rPr>
          <w:rStyle w:val="21"/>
          <w:rFonts w:eastAsia="Calibri"/>
          <w:b/>
          <w:sz w:val="24"/>
          <w:szCs w:val="24"/>
        </w:rPr>
        <w:t xml:space="preserve"> в старшей группе</w:t>
      </w:r>
      <w:r>
        <w:rPr>
          <w:rStyle w:val="21"/>
          <w:rFonts w:eastAsia="Calibri"/>
          <w:b/>
          <w:sz w:val="24"/>
          <w:szCs w:val="24"/>
        </w:rPr>
        <w:t>.</w:t>
      </w:r>
    </w:p>
    <w:p w:rsidR="00052946" w:rsidRDefault="00052946">
      <w:pPr>
        <w:pStyle w:val="13"/>
        <w:tabs>
          <w:tab w:val="left" w:pos="7976"/>
        </w:tabs>
        <w:ind w:left="-1134" w:firstLine="426"/>
        <w:jc w:val="center"/>
      </w:pP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I ПЕРИОД</w:t>
      </w:r>
    </w:p>
    <w:p w:rsidR="0071762F" w:rsidRDefault="0071762F" w:rsidP="0071762F">
      <w:pPr>
        <w:spacing w:after="0" w:line="100" w:lineRule="atLeast"/>
        <w:ind w:firstLine="454"/>
        <w:jc w:val="both"/>
        <w:rPr>
          <w:rFonts w:ascii="Times New Roman" w:hAnsi="Times New Roman" w:cs="Times New Roman"/>
          <w:b/>
          <w:i/>
          <w:sz w:val="24"/>
          <w:szCs w:val="24"/>
        </w:rPr>
      </w:pPr>
      <w:r>
        <w:rPr>
          <w:rFonts w:ascii="Times New Roman" w:hAnsi="Times New Roman" w:cs="Times New Roman"/>
          <w:sz w:val="24"/>
          <w:szCs w:val="24"/>
        </w:rPr>
        <w:t>(сентябрь, октябрь, ноябрь)</w:t>
      </w:r>
    </w:p>
    <w:p w:rsidR="0071762F" w:rsidRDefault="0071762F" w:rsidP="0071762F">
      <w:pPr>
        <w:spacing w:after="0" w:line="100" w:lineRule="atLeast"/>
        <w:ind w:firstLine="454"/>
        <w:jc w:val="both"/>
        <w:rPr>
          <w:rFonts w:ascii="Times New Roman" w:hAnsi="Times New Roman" w:cs="Times New Roman"/>
          <w:sz w:val="24"/>
          <w:szCs w:val="24"/>
        </w:rPr>
      </w:pPr>
      <w:r>
        <w:rPr>
          <w:rFonts w:ascii="Times New Roman" w:hAnsi="Times New Roman" w:cs="Times New Roman"/>
          <w:b/>
          <w:i/>
          <w:sz w:val="24"/>
          <w:szCs w:val="24"/>
        </w:rPr>
        <w:t>Обследование детей (первая половина сентября)</w:t>
      </w:r>
    </w:p>
    <w:p w:rsidR="0071762F" w:rsidRDefault="0071762F" w:rsidP="0071762F">
      <w:pPr>
        <w:numPr>
          <w:ilvl w:val="0"/>
          <w:numId w:val="20"/>
        </w:numPr>
        <w:tabs>
          <w:tab w:val="left" w:pos="851"/>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Обследование состояния речи и неречевых психических функций.</w:t>
      </w:r>
    </w:p>
    <w:p w:rsidR="0071762F" w:rsidRDefault="0071762F" w:rsidP="0071762F">
      <w:pPr>
        <w:numPr>
          <w:ilvl w:val="0"/>
          <w:numId w:val="20"/>
        </w:numPr>
        <w:tabs>
          <w:tab w:val="left" w:pos="851"/>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Сбор анамнестических данных.</w:t>
      </w:r>
    </w:p>
    <w:p w:rsidR="0071762F" w:rsidRDefault="0071762F" w:rsidP="0071762F">
      <w:pPr>
        <w:numPr>
          <w:ilvl w:val="0"/>
          <w:numId w:val="20"/>
        </w:numPr>
        <w:tabs>
          <w:tab w:val="left" w:pos="851"/>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Заполнение речевых карт на каждого ребенка.</w:t>
      </w:r>
    </w:p>
    <w:p w:rsidR="0071762F" w:rsidRDefault="0071762F" w:rsidP="0071762F">
      <w:pPr>
        <w:numPr>
          <w:ilvl w:val="0"/>
          <w:numId w:val="20"/>
        </w:numPr>
        <w:tabs>
          <w:tab w:val="left" w:pos="851"/>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Составление индивидуального плана на каждого ребенка.</w:t>
      </w:r>
    </w:p>
    <w:p w:rsidR="0071762F" w:rsidRDefault="0071762F" w:rsidP="0071762F">
      <w:pPr>
        <w:spacing w:after="0" w:line="100" w:lineRule="atLeast"/>
        <w:ind w:firstLine="454"/>
        <w:jc w:val="both"/>
        <w:rPr>
          <w:rFonts w:ascii="Times New Roman" w:hAnsi="Times New Roman" w:cs="Times New Roman"/>
          <w:b/>
          <w:bCs/>
          <w:sz w:val="24"/>
          <w:szCs w:val="24"/>
        </w:rPr>
      </w:pPr>
      <w:r>
        <w:rPr>
          <w:rFonts w:ascii="Times New Roman" w:hAnsi="Times New Roman" w:cs="Times New Roman"/>
          <w:sz w:val="24"/>
          <w:szCs w:val="24"/>
        </w:rPr>
        <w:t xml:space="preserve"> Развитие общей и мелкой моторики, высших психических функций осуществляется во всех видах деятельности с детьми.</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sz w:val="24"/>
          <w:szCs w:val="24"/>
        </w:rPr>
        <w:t>Развитие словаря</w:t>
      </w:r>
    </w:p>
    <w:p w:rsidR="0071762F" w:rsidRDefault="0071762F" w:rsidP="0071762F">
      <w:pPr>
        <w:widowControl w:val="0"/>
        <w:numPr>
          <w:ilvl w:val="0"/>
          <w:numId w:val="34"/>
        </w:numPr>
        <w:shd w:val="clear" w:color="auto" w:fill="FFFFFF"/>
        <w:tabs>
          <w:tab w:val="left" w:pos="142"/>
          <w:tab w:val="left" w:pos="851"/>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Уточнение и расширение запаса представлений и обеспечение перехода от накопленных представлений и пассивного речевого запаса к активному использованию речевых средств.</w:t>
      </w:r>
    </w:p>
    <w:p w:rsidR="0071762F" w:rsidRDefault="0071762F" w:rsidP="0071762F">
      <w:pPr>
        <w:widowControl w:val="0"/>
        <w:numPr>
          <w:ilvl w:val="0"/>
          <w:numId w:val="34"/>
        </w:numPr>
        <w:shd w:val="clear" w:color="auto" w:fill="FFFFFF"/>
        <w:tabs>
          <w:tab w:val="left" w:pos="142"/>
          <w:tab w:val="left" w:pos="851"/>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Расширение объема правильно произносимых существительных — названий предметов, объектов, их частей; названий природных явлений</w:t>
      </w:r>
      <w:r>
        <w:rPr>
          <w:rFonts w:ascii="Times New Roman" w:hAnsi="Times New Roman" w:cs="Times New Roman"/>
          <w:i/>
          <w:iCs/>
          <w:sz w:val="24"/>
          <w:szCs w:val="24"/>
        </w:rPr>
        <w:t>.</w:t>
      </w:r>
    </w:p>
    <w:p w:rsidR="0071762F" w:rsidRDefault="0071762F" w:rsidP="0071762F">
      <w:pPr>
        <w:shd w:val="clear" w:color="auto" w:fill="FFFFFF"/>
        <w:tabs>
          <w:tab w:val="left" w:pos="142"/>
          <w:tab w:val="left" w:pos="851"/>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3. Обучение группировке предметов по признакам их соотнесенности и на этой основе развитие понимания обобщающего значения слов, формирование родовых и видовых обобщающих понятий</w:t>
      </w:r>
      <w:r>
        <w:rPr>
          <w:rFonts w:ascii="Times New Roman" w:hAnsi="Times New Roman" w:cs="Times New Roman"/>
          <w:i/>
          <w:iCs/>
          <w:sz w:val="24"/>
          <w:szCs w:val="24"/>
        </w:rPr>
        <w:t>.</w:t>
      </w:r>
    </w:p>
    <w:p w:rsidR="0071762F" w:rsidRDefault="0071762F" w:rsidP="0071762F">
      <w:pPr>
        <w:shd w:val="clear" w:color="auto" w:fill="FFFFFF"/>
        <w:tabs>
          <w:tab w:val="left" w:pos="142"/>
          <w:tab w:val="left" w:pos="600"/>
          <w:tab w:val="left" w:pos="851"/>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Расширение глагольного словаря на основе работы по освоению понимания действий, выраженных приставочными глаголами; личных и возвратных глаголов</w:t>
      </w:r>
      <w:r>
        <w:rPr>
          <w:rFonts w:ascii="Times New Roman" w:hAnsi="Times New Roman" w:cs="Times New Roman"/>
          <w:i/>
          <w:iCs/>
          <w:sz w:val="24"/>
          <w:szCs w:val="24"/>
        </w:rPr>
        <w:t>.</w:t>
      </w:r>
    </w:p>
    <w:p w:rsidR="0071762F" w:rsidRDefault="0071762F" w:rsidP="0071762F">
      <w:pPr>
        <w:widowControl w:val="0"/>
        <w:numPr>
          <w:ilvl w:val="0"/>
          <w:numId w:val="35"/>
        </w:numPr>
        <w:shd w:val="clear" w:color="auto" w:fill="FFFFFF"/>
        <w:tabs>
          <w:tab w:val="left" w:pos="142"/>
          <w:tab w:val="left" w:pos="600"/>
          <w:tab w:val="left" w:pos="851"/>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Обогащение активного словаря относительными прилагательными со значением соотнесенности с продуктами питания, растениями, материалами</w:t>
      </w:r>
      <w:r>
        <w:rPr>
          <w:rFonts w:ascii="Times New Roman" w:hAnsi="Times New Roman" w:cs="Times New Roman"/>
          <w:i/>
          <w:iCs/>
          <w:sz w:val="24"/>
          <w:szCs w:val="24"/>
        </w:rPr>
        <w:t>.</w:t>
      </w:r>
    </w:p>
    <w:p w:rsidR="00772784" w:rsidRPr="00A2423A" w:rsidRDefault="0071762F" w:rsidP="00772784">
      <w:pPr>
        <w:widowControl w:val="0"/>
        <w:numPr>
          <w:ilvl w:val="0"/>
          <w:numId w:val="35"/>
        </w:numPr>
        <w:shd w:val="clear" w:color="auto" w:fill="FFFFFF"/>
        <w:tabs>
          <w:tab w:val="left" w:pos="142"/>
          <w:tab w:val="left" w:pos="600"/>
          <w:tab w:val="left" w:pos="851"/>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Обеспечение понимания и использования в речи слов-антонимов</w:t>
      </w:r>
      <w:r>
        <w:rPr>
          <w:rFonts w:ascii="Times New Roman" w:hAnsi="Times New Roman" w:cs="Times New Roman"/>
          <w:i/>
          <w:iCs/>
          <w:sz w:val="24"/>
          <w:szCs w:val="24"/>
        </w:rPr>
        <w:t>.</w:t>
      </w:r>
    </w:p>
    <w:p w:rsidR="0071762F" w:rsidRDefault="0071762F" w:rsidP="0071762F">
      <w:pPr>
        <w:widowControl w:val="0"/>
        <w:numPr>
          <w:ilvl w:val="0"/>
          <w:numId w:val="35"/>
        </w:numPr>
        <w:shd w:val="clear" w:color="auto" w:fill="FFFFFF"/>
        <w:tabs>
          <w:tab w:val="left" w:pos="142"/>
          <w:tab w:val="left" w:pos="600"/>
          <w:tab w:val="left" w:pos="851"/>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 xml:space="preserve">Расширение экспрессивной речи притяжательными местоимениями </w:t>
      </w:r>
      <w:r>
        <w:rPr>
          <w:rFonts w:ascii="Times New Roman" w:hAnsi="Times New Roman" w:cs="Times New Roman"/>
          <w:i/>
          <w:iCs/>
          <w:sz w:val="24"/>
          <w:szCs w:val="24"/>
        </w:rPr>
        <w:t xml:space="preserve">(мой, твой, наш, ваш, его, ее) </w:t>
      </w:r>
      <w:r>
        <w:rPr>
          <w:rFonts w:ascii="Times New Roman" w:hAnsi="Times New Roman" w:cs="Times New Roman"/>
          <w:sz w:val="24"/>
          <w:szCs w:val="24"/>
        </w:rPr>
        <w:t xml:space="preserve">указательными наречиями </w:t>
      </w:r>
      <w:r>
        <w:rPr>
          <w:rFonts w:ascii="Times New Roman" w:hAnsi="Times New Roman" w:cs="Times New Roman"/>
          <w:i/>
          <w:iCs/>
          <w:sz w:val="24"/>
          <w:szCs w:val="24"/>
        </w:rPr>
        <w:t xml:space="preserve">(тут, здесь, там), </w:t>
      </w:r>
      <w:r>
        <w:rPr>
          <w:rFonts w:ascii="Times New Roman" w:hAnsi="Times New Roman" w:cs="Times New Roman"/>
          <w:sz w:val="24"/>
          <w:szCs w:val="24"/>
        </w:rPr>
        <w:t xml:space="preserve">количественными и порядковыми числительными </w:t>
      </w:r>
      <w:r>
        <w:rPr>
          <w:rFonts w:ascii="Times New Roman" w:hAnsi="Times New Roman" w:cs="Times New Roman"/>
          <w:i/>
          <w:iCs/>
          <w:sz w:val="24"/>
          <w:szCs w:val="24"/>
        </w:rPr>
        <w:t>(один, два, три, четыре, пять, шесть, семь, восемь, девять, десять, первый, второй, третий, четвертый, пятый, шестой, седьмой, восьмой, девятый, десятый).</w:t>
      </w:r>
    </w:p>
    <w:p w:rsidR="0071762F" w:rsidRDefault="0071762F" w:rsidP="0071762F">
      <w:pPr>
        <w:numPr>
          <w:ilvl w:val="0"/>
          <w:numId w:val="35"/>
        </w:numPr>
        <w:shd w:val="clear" w:color="auto" w:fill="FFFFFF"/>
        <w:tabs>
          <w:tab w:val="left" w:pos="142"/>
        </w:tabs>
        <w:spacing w:after="0" w:line="100" w:lineRule="atLeast"/>
        <w:ind w:left="0" w:firstLine="454"/>
        <w:jc w:val="both"/>
        <w:rPr>
          <w:rFonts w:ascii="Times New Roman" w:hAnsi="Times New Roman" w:cs="Times New Roman"/>
          <w:b/>
          <w:sz w:val="24"/>
          <w:szCs w:val="24"/>
        </w:rPr>
      </w:pPr>
      <w:r>
        <w:rPr>
          <w:rFonts w:ascii="Times New Roman" w:hAnsi="Times New Roman" w:cs="Times New Roman"/>
          <w:sz w:val="24"/>
          <w:szCs w:val="24"/>
        </w:rPr>
        <w:t xml:space="preserve">Закрепление в речи понятия </w:t>
      </w:r>
      <w:r>
        <w:rPr>
          <w:rFonts w:ascii="Times New Roman" w:hAnsi="Times New Roman" w:cs="Times New Roman"/>
          <w:i/>
          <w:iCs/>
          <w:sz w:val="24"/>
          <w:szCs w:val="24"/>
        </w:rPr>
        <w:t xml:space="preserve">слово </w:t>
      </w:r>
      <w:r>
        <w:rPr>
          <w:rFonts w:ascii="Times New Roman" w:hAnsi="Times New Roman" w:cs="Times New Roman"/>
          <w:sz w:val="24"/>
          <w:szCs w:val="24"/>
        </w:rPr>
        <w:t>и умения оперировать им.</w:t>
      </w:r>
    </w:p>
    <w:p w:rsidR="0071762F" w:rsidRDefault="0071762F" w:rsidP="0071762F">
      <w:pPr>
        <w:shd w:val="clear" w:color="auto" w:fill="FFFFFF"/>
        <w:tabs>
          <w:tab w:val="left" w:pos="142"/>
        </w:tabs>
        <w:spacing w:after="0" w:line="100" w:lineRule="atLeast"/>
        <w:ind w:firstLine="454"/>
        <w:jc w:val="both"/>
        <w:rPr>
          <w:rFonts w:ascii="Times New Roman" w:hAnsi="Times New Roman" w:cs="Times New Roman"/>
          <w:sz w:val="24"/>
          <w:szCs w:val="24"/>
        </w:rPr>
      </w:pPr>
      <w:r>
        <w:rPr>
          <w:rFonts w:ascii="Times New Roman" w:hAnsi="Times New Roman" w:cs="Times New Roman"/>
          <w:b/>
          <w:sz w:val="24"/>
          <w:szCs w:val="24"/>
        </w:rPr>
        <w:t>Формирование грамматического строя речи</w:t>
      </w:r>
    </w:p>
    <w:p w:rsidR="0071762F" w:rsidRDefault="0071762F" w:rsidP="0071762F">
      <w:pPr>
        <w:widowControl w:val="0"/>
        <w:numPr>
          <w:ilvl w:val="0"/>
          <w:numId w:val="36"/>
        </w:numPr>
        <w:shd w:val="clear" w:color="auto" w:fill="FFFFFF"/>
        <w:tabs>
          <w:tab w:val="left" w:pos="142"/>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Развитие навыков образования и практического использования в активной речи форм единственного и множественного числа имен существительных</w:t>
      </w:r>
      <w:r>
        <w:rPr>
          <w:rFonts w:ascii="Times New Roman" w:hAnsi="Times New Roman" w:cs="Times New Roman"/>
          <w:i/>
          <w:iCs/>
          <w:sz w:val="24"/>
          <w:szCs w:val="24"/>
        </w:rPr>
        <w:t xml:space="preserve">, </w:t>
      </w:r>
      <w:r>
        <w:rPr>
          <w:rFonts w:ascii="Times New Roman" w:hAnsi="Times New Roman" w:cs="Times New Roman"/>
          <w:sz w:val="24"/>
          <w:szCs w:val="24"/>
        </w:rPr>
        <w:t>глаголов настоящего времени</w:t>
      </w:r>
      <w:r>
        <w:rPr>
          <w:rFonts w:ascii="Times New Roman" w:hAnsi="Times New Roman" w:cs="Times New Roman"/>
          <w:i/>
          <w:iCs/>
          <w:sz w:val="24"/>
          <w:szCs w:val="24"/>
        </w:rPr>
        <w:t xml:space="preserve">, </w:t>
      </w:r>
      <w:r>
        <w:rPr>
          <w:rFonts w:ascii="Times New Roman" w:hAnsi="Times New Roman" w:cs="Times New Roman"/>
          <w:sz w:val="24"/>
          <w:szCs w:val="24"/>
        </w:rPr>
        <w:t>глаголов прошедшего времени</w:t>
      </w:r>
      <w:r>
        <w:rPr>
          <w:rFonts w:ascii="Times New Roman" w:hAnsi="Times New Roman" w:cs="Times New Roman"/>
          <w:i/>
          <w:iCs/>
          <w:sz w:val="24"/>
          <w:szCs w:val="24"/>
        </w:rPr>
        <w:t>.</w:t>
      </w:r>
    </w:p>
    <w:p w:rsidR="0071762F" w:rsidRDefault="0071762F" w:rsidP="0071762F">
      <w:pPr>
        <w:widowControl w:val="0"/>
        <w:numPr>
          <w:ilvl w:val="0"/>
          <w:numId w:val="36"/>
        </w:numPr>
        <w:shd w:val="clear" w:color="auto" w:fill="FFFFFF"/>
        <w:tabs>
          <w:tab w:val="left" w:pos="142"/>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навыка образования и употребления существительных в косвенных падежах без предлога и с некоторыми простыми предлогами</w:t>
      </w:r>
      <w:r>
        <w:rPr>
          <w:rFonts w:ascii="Times New Roman" w:hAnsi="Times New Roman" w:cs="Times New Roman"/>
          <w:i/>
          <w:iCs/>
          <w:sz w:val="24"/>
          <w:szCs w:val="24"/>
        </w:rPr>
        <w:t>.</w:t>
      </w:r>
    </w:p>
    <w:p w:rsidR="0071762F" w:rsidRDefault="0071762F" w:rsidP="0071762F">
      <w:pPr>
        <w:widowControl w:val="0"/>
        <w:numPr>
          <w:ilvl w:val="0"/>
          <w:numId w:val="36"/>
        </w:numPr>
        <w:shd w:val="clear" w:color="auto" w:fill="FFFFFF"/>
        <w:tabs>
          <w:tab w:val="left" w:pos="686"/>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умения образовывать и использовать в экспрессивной речи существительные с уменьшительно-ласкательными суффиксами</w:t>
      </w:r>
      <w:r>
        <w:rPr>
          <w:rFonts w:ascii="Times New Roman" w:hAnsi="Times New Roman" w:cs="Times New Roman"/>
          <w:i/>
          <w:iCs/>
          <w:sz w:val="24"/>
          <w:szCs w:val="24"/>
        </w:rPr>
        <w:t>.</w:t>
      </w:r>
    </w:p>
    <w:p w:rsidR="0071762F" w:rsidRDefault="0071762F" w:rsidP="0071762F">
      <w:pPr>
        <w:widowControl w:val="0"/>
        <w:numPr>
          <w:ilvl w:val="0"/>
          <w:numId w:val="36"/>
        </w:numPr>
        <w:shd w:val="clear" w:color="auto" w:fill="FFFFFF"/>
        <w:tabs>
          <w:tab w:val="left" w:pos="686"/>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навыков образования и использования в экспрессивной речи глаголов с различными приставками</w:t>
      </w:r>
      <w:r>
        <w:rPr>
          <w:rFonts w:ascii="Times New Roman" w:hAnsi="Times New Roman" w:cs="Times New Roman"/>
          <w:i/>
          <w:iCs/>
          <w:sz w:val="24"/>
          <w:szCs w:val="24"/>
        </w:rPr>
        <w:t>.</w:t>
      </w:r>
    </w:p>
    <w:p w:rsidR="0071762F" w:rsidRDefault="0071762F" w:rsidP="0071762F">
      <w:pPr>
        <w:widowControl w:val="0"/>
        <w:numPr>
          <w:ilvl w:val="0"/>
          <w:numId w:val="36"/>
        </w:numPr>
        <w:shd w:val="clear" w:color="auto" w:fill="FFFFFF"/>
        <w:tabs>
          <w:tab w:val="left" w:pos="686"/>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навыка образования и использования в речи относительных прилагательных</w:t>
      </w:r>
      <w:r>
        <w:rPr>
          <w:rFonts w:ascii="Times New Roman" w:hAnsi="Times New Roman" w:cs="Times New Roman"/>
          <w:i/>
          <w:iCs/>
          <w:sz w:val="24"/>
          <w:szCs w:val="24"/>
        </w:rPr>
        <w:t>.</w:t>
      </w:r>
    </w:p>
    <w:p w:rsidR="0071762F" w:rsidRDefault="0071762F" w:rsidP="0071762F">
      <w:pPr>
        <w:widowControl w:val="0"/>
        <w:numPr>
          <w:ilvl w:val="0"/>
          <w:numId w:val="36"/>
        </w:numPr>
        <w:shd w:val="clear" w:color="auto" w:fill="FFFFFF"/>
        <w:tabs>
          <w:tab w:val="left" w:pos="686"/>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умения пользоваться несклоняемыми существительными</w:t>
      </w:r>
      <w:r>
        <w:rPr>
          <w:rFonts w:ascii="Times New Roman" w:hAnsi="Times New Roman" w:cs="Times New Roman"/>
          <w:i/>
          <w:iCs/>
          <w:sz w:val="24"/>
          <w:szCs w:val="24"/>
        </w:rPr>
        <w:t>.</w:t>
      </w:r>
    </w:p>
    <w:p w:rsidR="0071762F" w:rsidRDefault="0071762F" w:rsidP="0071762F">
      <w:pPr>
        <w:widowControl w:val="0"/>
        <w:numPr>
          <w:ilvl w:val="0"/>
          <w:numId w:val="36"/>
        </w:numPr>
        <w:shd w:val="clear" w:color="auto" w:fill="FFFFFF"/>
        <w:tabs>
          <w:tab w:val="left" w:pos="686"/>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навыка согласования и использования в речи прилагательных и числительных с существительными в роде, числе, падеже</w:t>
      </w:r>
      <w:r>
        <w:rPr>
          <w:rFonts w:ascii="Times New Roman" w:hAnsi="Times New Roman" w:cs="Times New Roman"/>
          <w:i/>
          <w:iCs/>
          <w:sz w:val="24"/>
          <w:szCs w:val="24"/>
        </w:rPr>
        <w:t>.</w:t>
      </w:r>
    </w:p>
    <w:p w:rsidR="0071762F" w:rsidRDefault="0071762F" w:rsidP="0071762F">
      <w:pPr>
        <w:widowControl w:val="0"/>
        <w:numPr>
          <w:ilvl w:val="0"/>
          <w:numId w:val="36"/>
        </w:numPr>
        <w:shd w:val="clear" w:color="auto" w:fill="FFFFFF"/>
        <w:tabs>
          <w:tab w:val="left" w:pos="686"/>
        </w:tabs>
        <w:spacing w:after="0" w:line="100" w:lineRule="atLeast"/>
        <w:ind w:left="0" w:firstLine="454"/>
        <w:jc w:val="both"/>
        <w:rPr>
          <w:rFonts w:ascii="Times New Roman" w:hAnsi="Times New Roman" w:cs="Times New Roman"/>
          <w:b/>
          <w:bCs/>
          <w:sz w:val="24"/>
          <w:szCs w:val="24"/>
        </w:rPr>
      </w:pPr>
      <w:r>
        <w:rPr>
          <w:rFonts w:ascii="Times New Roman" w:hAnsi="Times New Roman" w:cs="Times New Roman"/>
          <w:sz w:val="24"/>
          <w:szCs w:val="24"/>
        </w:rPr>
        <w:t>Обучение составлению простых предложений по вопросам, по демонстрации действий, по картине и согласованию слов в предложении. Формирование навыка распространения простого нераспространенного предложения однородными членами.</w:t>
      </w:r>
    </w:p>
    <w:p w:rsidR="0071762F" w:rsidRDefault="0071762F" w:rsidP="0071762F">
      <w:pPr>
        <w:shd w:val="clear" w:color="auto" w:fill="FFFFFF"/>
        <w:spacing w:after="0" w:line="100" w:lineRule="atLeast"/>
        <w:ind w:firstLine="454"/>
        <w:jc w:val="both"/>
        <w:rPr>
          <w:rFonts w:ascii="Times New Roman" w:hAnsi="Times New Roman" w:cs="Times New Roman"/>
          <w:b/>
          <w:bCs/>
          <w:i/>
          <w:iCs/>
          <w:sz w:val="24"/>
          <w:szCs w:val="24"/>
        </w:rPr>
      </w:pPr>
      <w:r>
        <w:rPr>
          <w:rFonts w:ascii="Times New Roman" w:hAnsi="Times New Roman" w:cs="Times New Roman"/>
          <w:b/>
          <w:bCs/>
          <w:sz w:val="24"/>
          <w:szCs w:val="24"/>
        </w:rPr>
        <w:lastRenderedPageBreak/>
        <w:t>Развитие фонетико-фонематической системы языка и навыков языкового анализа и синтеза</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i/>
          <w:iCs/>
          <w:sz w:val="24"/>
          <w:szCs w:val="24"/>
        </w:rPr>
        <w:t>Развитие просодической стороны речи</w:t>
      </w:r>
    </w:p>
    <w:p w:rsidR="0071762F" w:rsidRDefault="0071762F" w:rsidP="0071762F">
      <w:pPr>
        <w:widowControl w:val="0"/>
        <w:numPr>
          <w:ilvl w:val="0"/>
          <w:numId w:val="21"/>
        </w:numPr>
        <w:shd w:val="clear" w:color="auto" w:fill="FFFFFF"/>
        <w:tabs>
          <w:tab w:val="left" w:pos="63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Развитие правильного речевого дыхания и длительного речевого выдоха.</w:t>
      </w:r>
    </w:p>
    <w:p w:rsidR="0071762F" w:rsidRDefault="0071762F" w:rsidP="0071762F">
      <w:pPr>
        <w:widowControl w:val="0"/>
        <w:numPr>
          <w:ilvl w:val="0"/>
          <w:numId w:val="21"/>
        </w:numPr>
        <w:shd w:val="clear" w:color="auto" w:fill="FFFFFF"/>
        <w:tabs>
          <w:tab w:val="left" w:pos="63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навыка мягкого голосоведения.</w:t>
      </w:r>
    </w:p>
    <w:p w:rsidR="0071762F" w:rsidRDefault="0071762F" w:rsidP="0071762F">
      <w:pPr>
        <w:widowControl w:val="0"/>
        <w:numPr>
          <w:ilvl w:val="0"/>
          <w:numId w:val="21"/>
        </w:numPr>
        <w:shd w:val="clear" w:color="auto" w:fill="FFFFFF"/>
        <w:tabs>
          <w:tab w:val="left" w:pos="63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Воспитание умеренного темпа речи по подражанию педагогу и в упражнениях на координацию речи с движением.</w:t>
      </w:r>
    </w:p>
    <w:p w:rsidR="0071762F" w:rsidRDefault="0071762F" w:rsidP="0071762F">
      <w:pPr>
        <w:widowControl w:val="0"/>
        <w:numPr>
          <w:ilvl w:val="0"/>
          <w:numId w:val="21"/>
        </w:numPr>
        <w:shd w:val="clear" w:color="auto" w:fill="FFFFFF"/>
        <w:tabs>
          <w:tab w:val="left" w:pos="638"/>
        </w:tabs>
        <w:spacing w:after="0" w:line="100" w:lineRule="atLeast"/>
        <w:ind w:left="0" w:firstLine="454"/>
        <w:jc w:val="both"/>
        <w:rPr>
          <w:rFonts w:ascii="Times New Roman" w:hAnsi="Times New Roman" w:cs="Times New Roman"/>
          <w:b/>
          <w:bCs/>
          <w:i/>
          <w:iCs/>
          <w:sz w:val="24"/>
          <w:szCs w:val="24"/>
        </w:rPr>
      </w:pPr>
      <w:r>
        <w:rPr>
          <w:rFonts w:ascii="Times New Roman" w:hAnsi="Times New Roman" w:cs="Times New Roman"/>
          <w:sz w:val="24"/>
          <w:szCs w:val="24"/>
        </w:rPr>
        <w:t>Развитие ритмичности речи, ее интонационной выразительности, модуляции голоса в специальных игровых упражнениях.</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i/>
          <w:iCs/>
          <w:sz w:val="24"/>
          <w:szCs w:val="24"/>
        </w:rPr>
        <w:t>Коррекция произносительной стороны речи</w:t>
      </w:r>
    </w:p>
    <w:p w:rsidR="0071762F" w:rsidRDefault="0071762F" w:rsidP="0071762F">
      <w:pPr>
        <w:widowControl w:val="0"/>
        <w:numPr>
          <w:ilvl w:val="0"/>
          <w:numId w:val="22"/>
        </w:numPr>
        <w:shd w:val="clear" w:color="auto" w:fill="FFFFFF"/>
        <w:tabs>
          <w:tab w:val="left" w:pos="643"/>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 xml:space="preserve">Активизация движений речевого аппарата, подготовка его к формированию свистящих и/или шипящих звуков. </w:t>
      </w:r>
    </w:p>
    <w:p w:rsidR="0071762F" w:rsidRDefault="0071762F" w:rsidP="0071762F">
      <w:pPr>
        <w:widowControl w:val="0"/>
        <w:numPr>
          <w:ilvl w:val="0"/>
          <w:numId w:val="22"/>
        </w:numPr>
        <w:shd w:val="clear" w:color="auto" w:fill="FFFFFF"/>
        <w:tabs>
          <w:tab w:val="left" w:pos="643"/>
        </w:tabs>
        <w:spacing w:after="0" w:line="100" w:lineRule="atLeast"/>
        <w:ind w:left="0" w:firstLine="454"/>
        <w:jc w:val="both"/>
        <w:rPr>
          <w:rFonts w:ascii="Times New Roman" w:hAnsi="Times New Roman" w:cs="Times New Roman"/>
          <w:b/>
          <w:bCs/>
          <w:i/>
          <w:iCs/>
          <w:sz w:val="24"/>
          <w:szCs w:val="24"/>
        </w:rPr>
      </w:pPr>
      <w:r>
        <w:rPr>
          <w:rFonts w:ascii="Times New Roman" w:hAnsi="Times New Roman" w:cs="Times New Roman"/>
          <w:sz w:val="24"/>
          <w:szCs w:val="24"/>
        </w:rPr>
        <w:t>Формирование правильного произношения свистящих и/или шипящих звуков и их автоматизация в речевой деятельности.</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i/>
          <w:iCs/>
          <w:sz w:val="24"/>
          <w:szCs w:val="24"/>
        </w:rPr>
        <w:t>Работа над слоговой структурой слова</w:t>
      </w:r>
    </w:p>
    <w:p w:rsidR="0071762F" w:rsidRDefault="0071762F" w:rsidP="0071762F">
      <w:pPr>
        <w:widowControl w:val="0"/>
        <w:numPr>
          <w:ilvl w:val="0"/>
          <w:numId w:val="23"/>
        </w:numPr>
        <w:shd w:val="clear" w:color="auto" w:fill="FFFFFF"/>
        <w:tabs>
          <w:tab w:val="left" w:pos="629"/>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умения различать длинные и короткие слова, запоминать и воспроизводить цепочки слогов со сменой ударения и интонаций, цепочек слогов с разными согласными и одинаковыми гласными; цепочек слогов со стечением согласных.</w:t>
      </w:r>
    </w:p>
    <w:p w:rsidR="0071762F" w:rsidRDefault="0071762F" w:rsidP="0071762F">
      <w:pPr>
        <w:widowControl w:val="0"/>
        <w:numPr>
          <w:ilvl w:val="0"/>
          <w:numId w:val="23"/>
        </w:numPr>
        <w:shd w:val="clear" w:color="auto" w:fill="FFFFFF"/>
        <w:tabs>
          <w:tab w:val="left" w:pos="629"/>
        </w:tabs>
        <w:spacing w:after="0" w:line="100" w:lineRule="atLeast"/>
        <w:ind w:left="0" w:firstLine="454"/>
        <w:jc w:val="both"/>
        <w:rPr>
          <w:sz w:val="24"/>
          <w:szCs w:val="24"/>
        </w:rPr>
      </w:pPr>
      <w:r>
        <w:rPr>
          <w:rFonts w:ascii="Times New Roman" w:hAnsi="Times New Roman" w:cs="Times New Roman"/>
          <w:sz w:val="24"/>
          <w:szCs w:val="24"/>
        </w:rPr>
        <w:t xml:space="preserve">Обеспечение усвоения звукослоговой структуры односложных; двусложных и трехсложных слов, состоящих из открытых слогов; односложных со стечением согласных и двусложных слов с одним закрытым слогом </w:t>
      </w:r>
      <w:r>
        <w:rPr>
          <w:rFonts w:ascii="Times New Roman" w:hAnsi="Times New Roman" w:cs="Times New Roman"/>
          <w:i/>
          <w:iCs/>
          <w:sz w:val="24"/>
          <w:szCs w:val="24"/>
        </w:rPr>
        <w:t xml:space="preserve">(шишка, бидон), </w:t>
      </w:r>
      <w:r>
        <w:rPr>
          <w:rFonts w:ascii="Times New Roman" w:hAnsi="Times New Roman" w:cs="Times New Roman"/>
          <w:sz w:val="24"/>
          <w:szCs w:val="24"/>
        </w:rPr>
        <w:t xml:space="preserve">двумя закрытыми слогами </w:t>
      </w:r>
      <w:r>
        <w:rPr>
          <w:rFonts w:ascii="Times New Roman" w:hAnsi="Times New Roman" w:cs="Times New Roman"/>
          <w:i/>
          <w:iCs/>
          <w:sz w:val="24"/>
          <w:szCs w:val="24"/>
        </w:rPr>
        <w:t xml:space="preserve">(кафтан, кувшин), </w:t>
      </w:r>
      <w:r>
        <w:rPr>
          <w:rFonts w:ascii="Times New Roman" w:hAnsi="Times New Roman" w:cs="Times New Roman"/>
          <w:sz w:val="24"/>
          <w:szCs w:val="24"/>
        </w:rPr>
        <w:t xml:space="preserve">трехсложных слов, состоящих из открытых слогов </w:t>
      </w:r>
      <w:r>
        <w:rPr>
          <w:rFonts w:ascii="Times New Roman" w:hAnsi="Times New Roman" w:cs="Times New Roman"/>
          <w:i/>
          <w:iCs/>
          <w:sz w:val="24"/>
          <w:szCs w:val="24"/>
        </w:rPr>
        <w:t xml:space="preserve">(рябина, желуди) </w:t>
      </w:r>
      <w:r>
        <w:rPr>
          <w:rFonts w:ascii="Times New Roman" w:hAnsi="Times New Roman" w:cs="Times New Roman"/>
          <w:sz w:val="24"/>
          <w:szCs w:val="24"/>
        </w:rPr>
        <w:t>и использования их в речи.</w:t>
      </w:r>
    </w:p>
    <w:p w:rsidR="0071762F" w:rsidRDefault="0071762F" w:rsidP="0071762F">
      <w:pPr>
        <w:pStyle w:val="13"/>
        <w:numPr>
          <w:ilvl w:val="0"/>
          <w:numId w:val="23"/>
        </w:numPr>
        <w:shd w:val="clear" w:color="auto" w:fill="FFFFFF"/>
        <w:tabs>
          <w:tab w:val="left" w:pos="706"/>
        </w:tabs>
        <w:ind w:left="0" w:firstLine="454"/>
        <w:jc w:val="both"/>
        <w:rPr>
          <w:b/>
          <w:bCs/>
          <w:i/>
          <w:iCs/>
          <w:sz w:val="24"/>
          <w:szCs w:val="24"/>
        </w:rPr>
      </w:pPr>
      <w:r>
        <w:rPr>
          <w:sz w:val="24"/>
          <w:szCs w:val="24"/>
        </w:rPr>
        <w:t xml:space="preserve">Формирование понятия </w:t>
      </w:r>
      <w:r>
        <w:rPr>
          <w:i/>
          <w:iCs/>
          <w:sz w:val="24"/>
          <w:szCs w:val="24"/>
        </w:rPr>
        <w:t xml:space="preserve">слог, </w:t>
      </w:r>
      <w:r>
        <w:rPr>
          <w:sz w:val="24"/>
          <w:szCs w:val="24"/>
        </w:rPr>
        <w:t>умения оперировать им.</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i/>
          <w:iCs/>
          <w:sz w:val="24"/>
          <w:szCs w:val="24"/>
        </w:rPr>
        <w:t>Формирование фонематических представлений, развитие навыков звукового анализа и синтеза</w:t>
      </w:r>
    </w:p>
    <w:p w:rsidR="0071762F" w:rsidRDefault="0071762F" w:rsidP="0071762F">
      <w:pPr>
        <w:widowControl w:val="0"/>
        <w:numPr>
          <w:ilvl w:val="0"/>
          <w:numId w:val="24"/>
        </w:numPr>
        <w:shd w:val="clear" w:color="auto" w:fill="FFFFFF"/>
        <w:tabs>
          <w:tab w:val="left" w:pos="667"/>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 xml:space="preserve">Формирование понятий </w:t>
      </w:r>
      <w:r>
        <w:rPr>
          <w:rFonts w:ascii="Times New Roman" w:hAnsi="Times New Roman" w:cs="Times New Roman"/>
          <w:i/>
          <w:iCs/>
          <w:sz w:val="24"/>
          <w:szCs w:val="24"/>
        </w:rPr>
        <w:t xml:space="preserve">звук, гласный звук, согласный звук. </w:t>
      </w:r>
      <w:r>
        <w:rPr>
          <w:rFonts w:ascii="Times New Roman" w:hAnsi="Times New Roman" w:cs="Times New Roman"/>
          <w:sz w:val="24"/>
          <w:szCs w:val="24"/>
        </w:rPr>
        <w:t xml:space="preserve">Формирование понятия </w:t>
      </w:r>
      <w:r>
        <w:rPr>
          <w:rFonts w:ascii="Times New Roman" w:hAnsi="Times New Roman" w:cs="Times New Roman"/>
          <w:i/>
          <w:iCs/>
          <w:sz w:val="24"/>
          <w:szCs w:val="24"/>
        </w:rPr>
        <w:t>звонкий согласный звук, глухой согласный звук.</w:t>
      </w:r>
    </w:p>
    <w:p w:rsidR="0071762F" w:rsidRDefault="0071762F" w:rsidP="0071762F">
      <w:pPr>
        <w:widowControl w:val="0"/>
        <w:numPr>
          <w:ilvl w:val="0"/>
          <w:numId w:val="24"/>
        </w:numPr>
        <w:shd w:val="clear" w:color="auto" w:fill="FFFFFF"/>
        <w:tabs>
          <w:tab w:val="left" w:pos="667"/>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умения различать на слух гласные звуки, выделять их из ряда звуков, из слова (начальная ударная позиция), подбирать слова на заданный гласный звук; различать гласные и согласные звуки.</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xml:space="preserve">3.Формирование умения различать на слух </w:t>
      </w:r>
      <w:r w:rsidRPr="00B73117">
        <w:rPr>
          <w:rFonts w:ascii="Times New Roman" w:hAnsi="Times New Roman" w:cs="Times New Roman"/>
          <w:sz w:val="24"/>
          <w:szCs w:val="24"/>
        </w:rPr>
        <w:t>изучаемые</w:t>
      </w:r>
      <w:r w:rsidR="00A2423A">
        <w:rPr>
          <w:rFonts w:ascii="Times New Roman" w:hAnsi="Times New Roman" w:cs="Times New Roman"/>
          <w:sz w:val="24"/>
          <w:szCs w:val="24"/>
        </w:rPr>
        <w:t xml:space="preserve"> </w:t>
      </w:r>
      <w:r>
        <w:rPr>
          <w:rFonts w:ascii="Times New Roman" w:hAnsi="Times New Roman" w:cs="Times New Roman"/>
          <w:sz w:val="24"/>
          <w:szCs w:val="24"/>
        </w:rPr>
        <w:t>согласные звуки по признакам: глухость-звонкость в ряду звуков, слогов, слов.</w:t>
      </w:r>
    </w:p>
    <w:p w:rsidR="0071762F" w:rsidRDefault="0071762F" w:rsidP="0071762F">
      <w:pPr>
        <w:shd w:val="clear" w:color="auto" w:fill="FFFFFF"/>
        <w:tabs>
          <w:tab w:val="left" w:pos="706"/>
          <w:tab w:val="left" w:pos="851"/>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Формирование навыка выделения согласных звуков из конца и начала слова. Формирование умения определять место звука в слове.</w:t>
      </w:r>
    </w:p>
    <w:p w:rsidR="0071762F" w:rsidRDefault="0071762F" w:rsidP="0071762F">
      <w:pPr>
        <w:shd w:val="clear" w:color="auto" w:fill="FFFFFF"/>
        <w:tabs>
          <w:tab w:val="left" w:pos="634"/>
          <w:tab w:val="left" w:pos="706"/>
          <w:tab w:val="left" w:pos="851"/>
        </w:tabs>
        <w:spacing w:after="0" w:line="100" w:lineRule="atLeast"/>
        <w:ind w:firstLine="454"/>
        <w:jc w:val="both"/>
        <w:rPr>
          <w:rFonts w:ascii="Times New Roman" w:hAnsi="Times New Roman" w:cs="Times New Roman"/>
          <w:b/>
          <w:bCs/>
          <w:sz w:val="24"/>
          <w:szCs w:val="24"/>
        </w:rPr>
      </w:pPr>
      <w:r>
        <w:rPr>
          <w:rFonts w:ascii="Times New Roman" w:hAnsi="Times New Roman" w:cs="Times New Roman"/>
          <w:sz w:val="24"/>
          <w:szCs w:val="24"/>
        </w:rPr>
        <w:t>5.</w:t>
      </w:r>
      <w:r>
        <w:rPr>
          <w:rFonts w:ascii="Times New Roman" w:hAnsi="Times New Roman" w:cs="Times New Roman"/>
          <w:sz w:val="24"/>
          <w:szCs w:val="24"/>
        </w:rPr>
        <w:tab/>
        <w:t xml:space="preserve">Формирование навыка анализа и синтеза закрытых и открытых слогов, слов из трех звуков </w:t>
      </w:r>
      <w:r>
        <w:rPr>
          <w:rFonts w:ascii="Times New Roman" w:hAnsi="Times New Roman" w:cs="Times New Roman"/>
          <w:i/>
          <w:iCs/>
          <w:sz w:val="24"/>
          <w:szCs w:val="24"/>
        </w:rPr>
        <w:t>(ам, бу, ни, мак, кит).</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sz w:val="24"/>
          <w:szCs w:val="24"/>
        </w:rPr>
        <w:t xml:space="preserve">Обучение элементам грамоты </w:t>
      </w:r>
    </w:p>
    <w:p w:rsidR="0071762F" w:rsidRDefault="0071762F" w:rsidP="0071762F">
      <w:pPr>
        <w:widowControl w:val="0"/>
        <w:numPr>
          <w:ilvl w:val="0"/>
          <w:numId w:val="43"/>
        </w:numPr>
        <w:shd w:val="clear" w:color="auto" w:fill="FFFFFF"/>
        <w:tabs>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 xml:space="preserve">Формирование представления о букве и о том, чем </w:t>
      </w:r>
      <w:r>
        <w:rPr>
          <w:rFonts w:ascii="Times New Roman" w:hAnsi="Times New Roman" w:cs="Times New Roman"/>
          <w:i/>
          <w:iCs/>
          <w:sz w:val="24"/>
          <w:szCs w:val="24"/>
        </w:rPr>
        <w:t xml:space="preserve">звук </w:t>
      </w:r>
      <w:r>
        <w:rPr>
          <w:rFonts w:ascii="Times New Roman" w:hAnsi="Times New Roman" w:cs="Times New Roman"/>
          <w:sz w:val="24"/>
          <w:szCs w:val="24"/>
        </w:rPr>
        <w:t xml:space="preserve">отличается от </w:t>
      </w:r>
      <w:r>
        <w:rPr>
          <w:rFonts w:ascii="Times New Roman" w:hAnsi="Times New Roman" w:cs="Times New Roman"/>
          <w:i/>
          <w:iCs/>
          <w:sz w:val="24"/>
          <w:szCs w:val="24"/>
        </w:rPr>
        <w:t>буквы.</w:t>
      </w:r>
    </w:p>
    <w:p w:rsidR="0071762F" w:rsidRDefault="0071762F" w:rsidP="0071762F">
      <w:pPr>
        <w:widowControl w:val="0"/>
        <w:numPr>
          <w:ilvl w:val="0"/>
          <w:numId w:val="44"/>
        </w:numPr>
        <w:shd w:val="clear" w:color="auto" w:fill="FFFFFF"/>
        <w:tabs>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Ознакомление с буквами.</w:t>
      </w:r>
    </w:p>
    <w:p w:rsidR="0071762F" w:rsidRDefault="0071762F" w:rsidP="0071762F">
      <w:pPr>
        <w:widowControl w:val="0"/>
        <w:numPr>
          <w:ilvl w:val="0"/>
          <w:numId w:val="43"/>
        </w:numPr>
        <w:shd w:val="clear" w:color="auto" w:fill="FFFFFF"/>
        <w:tabs>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навыка составления букв из палочек, выкладывания из шнурка и мозаики, лепки из пластилина, «рисования» по контору, по тонкому слою манки и в воздухе.</w:t>
      </w:r>
    </w:p>
    <w:p w:rsidR="0071762F" w:rsidRDefault="0071762F" w:rsidP="0071762F">
      <w:pPr>
        <w:widowControl w:val="0"/>
        <w:numPr>
          <w:ilvl w:val="0"/>
          <w:numId w:val="43"/>
        </w:numPr>
        <w:shd w:val="clear" w:color="auto" w:fill="FFFFFF"/>
        <w:tabs>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Обучение узнаванию «зашумленных» изображений букв; букв, изображенных с недостающими элементами; нахождению знакомых букв в ряду правильно и зеркально изображенных букв.</w:t>
      </w:r>
    </w:p>
    <w:p w:rsidR="0071762F" w:rsidRDefault="0071762F" w:rsidP="0071762F">
      <w:pPr>
        <w:widowControl w:val="0"/>
        <w:numPr>
          <w:ilvl w:val="0"/>
          <w:numId w:val="43"/>
        </w:numPr>
        <w:shd w:val="clear" w:color="auto" w:fill="FFFFFF"/>
        <w:tabs>
          <w:tab w:val="left" w:pos="648"/>
        </w:tabs>
        <w:spacing w:after="0" w:line="100" w:lineRule="atLeast"/>
        <w:ind w:left="0" w:firstLine="454"/>
        <w:jc w:val="both"/>
        <w:rPr>
          <w:rFonts w:ascii="Times New Roman" w:hAnsi="Times New Roman" w:cs="Times New Roman"/>
          <w:b/>
          <w:bCs/>
          <w:sz w:val="24"/>
          <w:szCs w:val="24"/>
        </w:rPr>
      </w:pPr>
      <w:r>
        <w:rPr>
          <w:rFonts w:ascii="Times New Roman" w:hAnsi="Times New Roman" w:cs="Times New Roman"/>
          <w:sz w:val="24"/>
          <w:szCs w:val="24"/>
        </w:rPr>
        <w:t>Формирование навыка составления и чтения слияний гласных, закрытых и открытых слогов, слов с пройденными буквами.</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sz w:val="24"/>
          <w:szCs w:val="24"/>
        </w:rPr>
        <w:t>Развитие связной речи и речевого общения</w:t>
      </w:r>
    </w:p>
    <w:p w:rsidR="0071762F" w:rsidRDefault="0071762F" w:rsidP="0071762F">
      <w:pPr>
        <w:widowControl w:val="0"/>
        <w:numPr>
          <w:ilvl w:val="0"/>
          <w:numId w:val="45"/>
        </w:numPr>
        <w:shd w:val="clear" w:color="auto" w:fill="FFFFFF"/>
        <w:tabs>
          <w:tab w:val="left" w:pos="62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 xml:space="preserve">Воспитание активного произвольного внимания к речи, развивать умения вслушиваться в обращенную речь, понимать ее содержание, слышать ошибки в чужой и своей </w:t>
      </w:r>
      <w:r>
        <w:rPr>
          <w:rFonts w:ascii="Times New Roman" w:hAnsi="Times New Roman" w:cs="Times New Roman"/>
          <w:sz w:val="24"/>
          <w:szCs w:val="24"/>
        </w:rPr>
        <w:lastRenderedPageBreak/>
        <w:t>речи.</w:t>
      </w:r>
    </w:p>
    <w:p w:rsidR="0071762F" w:rsidRDefault="0071762F" w:rsidP="0071762F">
      <w:pPr>
        <w:widowControl w:val="0"/>
        <w:numPr>
          <w:ilvl w:val="0"/>
          <w:numId w:val="45"/>
        </w:numPr>
        <w:shd w:val="clear" w:color="auto" w:fill="FFFFFF"/>
        <w:tabs>
          <w:tab w:val="left" w:pos="62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умения отвечать на вопросы кратко и полно, задавать вопросы, вести диалог, выслушивать друг друга до конца.</w:t>
      </w:r>
    </w:p>
    <w:p w:rsidR="0071762F" w:rsidRDefault="0071762F" w:rsidP="0071762F">
      <w:pPr>
        <w:widowControl w:val="0"/>
        <w:numPr>
          <w:ilvl w:val="0"/>
          <w:numId w:val="45"/>
        </w:numPr>
        <w:shd w:val="clear" w:color="auto" w:fill="FFFFFF"/>
        <w:tabs>
          <w:tab w:val="left" w:pos="62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Обучение составлению рассказов-описаний о предметах и объектах по образцу, алгоритму, предложенному плану; связному рассказыванию по серии сюжетных картинок.</w:t>
      </w:r>
    </w:p>
    <w:p w:rsidR="0071762F" w:rsidRDefault="0071762F" w:rsidP="0071762F">
      <w:pPr>
        <w:widowControl w:val="0"/>
        <w:numPr>
          <w:ilvl w:val="0"/>
          <w:numId w:val="45"/>
        </w:numPr>
        <w:shd w:val="clear" w:color="auto" w:fill="FFFFFF"/>
        <w:tabs>
          <w:tab w:val="left" w:pos="62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навыка пересказа коротких текстов со зрительной опорой и помощью педагога.</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ПЕРИОД</w:t>
      </w:r>
    </w:p>
    <w:p w:rsidR="0071762F" w:rsidRDefault="0071762F" w:rsidP="0071762F">
      <w:pPr>
        <w:shd w:val="clear" w:color="auto" w:fill="FFFFFF"/>
        <w:spacing w:after="0" w:line="100" w:lineRule="atLeast"/>
        <w:ind w:firstLine="454"/>
        <w:jc w:val="both"/>
        <w:rPr>
          <w:rFonts w:ascii="Times New Roman" w:hAnsi="Times New Roman" w:cs="Times New Roman"/>
          <w:b/>
          <w:bCs/>
          <w:sz w:val="24"/>
          <w:szCs w:val="24"/>
        </w:rPr>
      </w:pPr>
      <w:r>
        <w:rPr>
          <w:rFonts w:ascii="Times New Roman" w:hAnsi="Times New Roman" w:cs="Times New Roman"/>
          <w:sz w:val="24"/>
          <w:szCs w:val="24"/>
        </w:rPr>
        <w:t>(декабрь, январь, февраль)</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sz w:val="24"/>
          <w:szCs w:val="24"/>
        </w:rPr>
        <w:t>Развитие словаря</w:t>
      </w:r>
    </w:p>
    <w:p w:rsidR="0071762F" w:rsidRDefault="0071762F" w:rsidP="0071762F">
      <w:pPr>
        <w:widowControl w:val="0"/>
        <w:numPr>
          <w:ilvl w:val="0"/>
          <w:numId w:val="37"/>
        </w:numPr>
        <w:shd w:val="clear" w:color="auto" w:fill="FFFFFF"/>
        <w:tabs>
          <w:tab w:val="left" w:pos="643"/>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внимания к слову, более точному пониманию его значения; умения выбирать наиболее подходящие в данной ситуации слова.</w:t>
      </w:r>
    </w:p>
    <w:p w:rsidR="0071762F" w:rsidRDefault="0071762F" w:rsidP="0071762F">
      <w:pPr>
        <w:widowControl w:val="0"/>
        <w:numPr>
          <w:ilvl w:val="0"/>
          <w:numId w:val="37"/>
        </w:numPr>
        <w:shd w:val="clear" w:color="auto" w:fill="FFFFFF"/>
        <w:tabs>
          <w:tab w:val="left" w:pos="643"/>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Дальнейшее обеспечение перехода от накопленных представлений и пассивного речевого запаса к активному использованию речевых средств.</w:t>
      </w:r>
    </w:p>
    <w:p w:rsidR="0071762F" w:rsidRDefault="0071762F" w:rsidP="0071762F">
      <w:pPr>
        <w:widowControl w:val="0"/>
        <w:numPr>
          <w:ilvl w:val="0"/>
          <w:numId w:val="37"/>
        </w:numPr>
        <w:shd w:val="clear" w:color="auto" w:fill="FFFFFF"/>
        <w:tabs>
          <w:tab w:val="left" w:pos="643"/>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Расширение объема правильно произносимых существительных — названий предметов, объектов, их частей; названий природных явлений</w:t>
      </w:r>
      <w:r>
        <w:rPr>
          <w:rFonts w:ascii="Times New Roman" w:hAnsi="Times New Roman" w:cs="Times New Roman"/>
          <w:i/>
          <w:iCs/>
          <w:sz w:val="24"/>
          <w:szCs w:val="24"/>
        </w:rPr>
        <w:t>.</w:t>
      </w:r>
    </w:p>
    <w:p w:rsidR="0071762F" w:rsidRDefault="0071762F" w:rsidP="0071762F">
      <w:pPr>
        <w:widowControl w:val="0"/>
        <w:numPr>
          <w:ilvl w:val="0"/>
          <w:numId w:val="38"/>
        </w:numPr>
        <w:shd w:val="clear" w:color="auto" w:fill="FFFFFF"/>
        <w:tabs>
          <w:tab w:val="clear" w:pos="491"/>
          <w:tab w:val="num" w:pos="0"/>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Развитие умения группировать предметы по признакам их соотнесенности и на этой основе совершенствование понимания обобщающего значения слов, формирование родовых и видовых обобщающих понятий</w:t>
      </w:r>
      <w:r>
        <w:rPr>
          <w:rFonts w:ascii="Times New Roman" w:hAnsi="Times New Roman" w:cs="Times New Roman"/>
          <w:i/>
          <w:iCs/>
          <w:sz w:val="24"/>
          <w:szCs w:val="24"/>
        </w:rPr>
        <w:t>.</w:t>
      </w:r>
    </w:p>
    <w:p w:rsidR="0071762F" w:rsidRDefault="0071762F" w:rsidP="0071762F">
      <w:pPr>
        <w:widowControl w:val="0"/>
        <w:numPr>
          <w:ilvl w:val="0"/>
          <w:numId w:val="38"/>
        </w:numPr>
        <w:shd w:val="clear" w:color="auto" w:fill="FFFFFF"/>
        <w:tabs>
          <w:tab w:val="clear" w:pos="491"/>
          <w:tab w:val="num" w:pos="0"/>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Дальнейшее расширение глагольного словаря на основе работы по усвоению понимания приставочных глаголов</w:t>
      </w:r>
      <w:r>
        <w:rPr>
          <w:rFonts w:ascii="Times New Roman" w:hAnsi="Times New Roman" w:cs="Times New Roman"/>
          <w:i/>
          <w:iCs/>
          <w:sz w:val="24"/>
          <w:szCs w:val="24"/>
        </w:rPr>
        <w:t xml:space="preserve">, </w:t>
      </w:r>
      <w:r>
        <w:rPr>
          <w:rFonts w:ascii="Times New Roman" w:hAnsi="Times New Roman" w:cs="Times New Roman"/>
          <w:sz w:val="24"/>
          <w:szCs w:val="24"/>
        </w:rPr>
        <w:t>возвратных и невозвратных глаголов</w:t>
      </w:r>
      <w:r>
        <w:rPr>
          <w:rFonts w:ascii="Times New Roman" w:hAnsi="Times New Roman" w:cs="Times New Roman"/>
          <w:i/>
          <w:iCs/>
          <w:sz w:val="24"/>
          <w:szCs w:val="24"/>
        </w:rPr>
        <w:t>.</w:t>
      </w:r>
    </w:p>
    <w:p w:rsidR="0071762F" w:rsidRDefault="0071762F" w:rsidP="0071762F">
      <w:pPr>
        <w:widowControl w:val="0"/>
        <w:numPr>
          <w:ilvl w:val="0"/>
          <w:numId w:val="38"/>
        </w:numPr>
        <w:shd w:val="clear" w:color="auto" w:fill="FFFFFF"/>
        <w:tabs>
          <w:tab w:val="clear" w:pos="491"/>
          <w:tab w:val="num" w:pos="0"/>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Обогащение активного словаря относительными и притяжательными прилагательными и прилагательными с ласкательными суффиксами</w:t>
      </w:r>
      <w:r>
        <w:rPr>
          <w:rFonts w:ascii="Times New Roman" w:hAnsi="Times New Roman" w:cs="Times New Roman"/>
          <w:i/>
          <w:iCs/>
          <w:sz w:val="24"/>
          <w:szCs w:val="24"/>
        </w:rPr>
        <w:t>.</w:t>
      </w:r>
    </w:p>
    <w:p w:rsidR="0071762F" w:rsidRDefault="0071762F" w:rsidP="0071762F">
      <w:pPr>
        <w:widowControl w:val="0"/>
        <w:numPr>
          <w:ilvl w:val="0"/>
          <w:numId w:val="38"/>
        </w:numPr>
        <w:shd w:val="clear" w:color="auto" w:fill="FFFFFF"/>
        <w:tabs>
          <w:tab w:val="clear" w:pos="491"/>
          <w:tab w:val="num" w:pos="0"/>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Обеспечение понимания и свободного использования в речи слов-антонимов</w:t>
      </w:r>
      <w:r>
        <w:rPr>
          <w:rFonts w:ascii="Times New Roman" w:hAnsi="Times New Roman" w:cs="Times New Roman"/>
          <w:i/>
          <w:iCs/>
          <w:sz w:val="24"/>
          <w:szCs w:val="24"/>
        </w:rPr>
        <w:t>.</w:t>
      </w:r>
    </w:p>
    <w:p w:rsidR="0071762F" w:rsidRDefault="0071762F" w:rsidP="0071762F">
      <w:pPr>
        <w:widowControl w:val="0"/>
        <w:numPr>
          <w:ilvl w:val="0"/>
          <w:numId w:val="38"/>
        </w:numPr>
        <w:shd w:val="clear" w:color="auto" w:fill="FFFFFF"/>
        <w:tabs>
          <w:tab w:val="clear" w:pos="491"/>
          <w:tab w:val="num" w:pos="0"/>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 xml:space="preserve">Расширение понимания значения простых предлогов </w:t>
      </w:r>
      <w:r>
        <w:rPr>
          <w:rFonts w:ascii="Times New Roman" w:hAnsi="Times New Roman" w:cs="Times New Roman"/>
          <w:i/>
          <w:iCs/>
          <w:sz w:val="24"/>
          <w:szCs w:val="24"/>
        </w:rPr>
        <w:t xml:space="preserve">(в, на, у, под, над, за, с, со, из) </w:t>
      </w:r>
      <w:r>
        <w:rPr>
          <w:rFonts w:ascii="Times New Roman" w:hAnsi="Times New Roman" w:cs="Times New Roman"/>
          <w:sz w:val="24"/>
          <w:szCs w:val="24"/>
        </w:rPr>
        <w:t xml:space="preserve">и активизация их в речи. Дифференциация простых предлогов </w:t>
      </w:r>
      <w:r>
        <w:rPr>
          <w:rFonts w:ascii="Times New Roman" w:hAnsi="Times New Roman" w:cs="Times New Roman"/>
          <w:i/>
          <w:iCs/>
          <w:sz w:val="24"/>
          <w:szCs w:val="24"/>
        </w:rPr>
        <w:t xml:space="preserve">(на — с, в — из, над — под) </w:t>
      </w:r>
      <w:r>
        <w:rPr>
          <w:rFonts w:ascii="Times New Roman" w:hAnsi="Times New Roman" w:cs="Times New Roman"/>
          <w:sz w:val="24"/>
          <w:szCs w:val="24"/>
        </w:rPr>
        <w:t>в речи.</w:t>
      </w:r>
    </w:p>
    <w:p w:rsidR="0071762F" w:rsidRDefault="0071762F" w:rsidP="0071762F">
      <w:pPr>
        <w:widowControl w:val="0"/>
        <w:numPr>
          <w:ilvl w:val="0"/>
          <w:numId w:val="38"/>
        </w:numPr>
        <w:shd w:val="clear" w:color="auto" w:fill="FFFFFF"/>
        <w:tabs>
          <w:tab w:val="clear" w:pos="491"/>
          <w:tab w:val="num" w:pos="0"/>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Закрепление в экспрессивной речи введенных в нее ранее притяжательных местоимений, указательных наречий, количественных и порядковых числительных.</w:t>
      </w:r>
    </w:p>
    <w:p w:rsidR="0071762F" w:rsidRDefault="0071762F" w:rsidP="0071762F">
      <w:pPr>
        <w:numPr>
          <w:ilvl w:val="0"/>
          <w:numId w:val="38"/>
        </w:numPr>
        <w:shd w:val="clear" w:color="auto" w:fill="FFFFFF"/>
        <w:tabs>
          <w:tab w:val="clear" w:pos="491"/>
          <w:tab w:val="num" w:pos="0"/>
          <w:tab w:val="left" w:pos="715"/>
        </w:tabs>
        <w:spacing w:after="0" w:line="100" w:lineRule="atLeast"/>
        <w:ind w:left="0" w:firstLine="454"/>
        <w:jc w:val="both"/>
        <w:rPr>
          <w:rFonts w:ascii="Times New Roman" w:hAnsi="Times New Roman" w:cs="Times New Roman"/>
          <w:b/>
          <w:bCs/>
          <w:sz w:val="24"/>
          <w:szCs w:val="24"/>
        </w:rPr>
      </w:pPr>
      <w:r>
        <w:rPr>
          <w:rFonts w:ascii="Times New Roman" w:hAnsi="Times New Roman" w:cs="Times New Roman"/>
          <w:sz w:val="24"/>
          <w:szCs w:val="24"/>
        </w:rPr>
        <w:t xml:space="preserve">Совершенствование умения оперировать понятием </w:t>
      </w:r>
      <w:r>
        <w:rPr>
          <w:rFonts w:ascii="Times New Roman" w:hAnsi="Times New Roman" w:cs="Times New Roman"/>
          <w:i/>
          <w:iCs/>
          <w:sz w:val="24"/>
          <w:szCs w:val="24"/>
        </w:rPr>
        <w:t>слово.</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sz w:val="24"/>
          <w:szCs w:val="24"/>
        </w:rPr>
        <w:t>Формирование и совершенствование грамматического строя речи</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1. Дальнейшее обучение образованию и практическому использованию в активной речи форм единственного и множественного числа имен существительных</w:t>
      </w:r>
      <w:r>
        <w:rPr>
          <w:rFonts w:ascii="Times New Roman" w:hAnsi="Times New Roman" w:cs="Times New Roman"/>
          <w:i/>
          <w:iCs/>
          <w:sz w:val="24"/>
          <w:szCs w:val="24"/>
        </w:rPr>
        <w:t xml:space="preserve">, </w:t>
      </w:r>
      <w:r>
        <w:rPr>
          <w:rFonts w:ascii="Times New Roman" w:hAnsi="Times New Roman" w:cs="Times New Roman"/>
          <w:sz w:val="24"/>
          <w:szCs w:val="24"/>
        </w:rPr>
        <w:t>глаголов настоящего времени</w:t>
      </w:r>
      <w:r>
        <w:rPr>
          <w:rFonts w:ascii="Times New Roman" w:hAnsi="Times New Roman" w:cs="Times New Roman"/>
          <w:i/>
          <w:iCs/>
          <w:sz w:val="24"/>
          <w:szCs w:val="24"/>
        </w:rPr>
        <w:t xml:space="preserve">, </w:t>
      </w:r>
      <w:r>
        <w:rPr>
          <w:rFonts w:ascii="Times New Roman" w:hAnsi="Times New Roman" w:cs="Times New Roman"/>
          <w:sz w:val="24"/>
          <w:szCs w:val="24"/>
        </w:rPr>
        <w:t>глаголов прошедшего времени</w:t>
      </w:r>
      <w:r>
        <w:rPr>
          <w:rFonts w:ascii="Times New Roman" w:hAnsi="Times New Roman" w:cs="Times New Roman"/>
          <w:i/>
          <w:iCs/>
          <w:sz w:val="24"/>
          <w:szCs w:val="24"/>
        </w:rPr>
        <w:t>.</w:t>
      </w:r>
    </w:p>
    <w:p w:rsidR="0071762F" w:rsidRDefault="0071762F" w:rsidP="0071762F">
      <w:pPr>
        <w:widowControl w:val="0"/>
        <w:numPr>
          <w:ilvl w:val="0"/>
          <w:numId w:val="39"/>
        </w:numPr>
        <w:shd w:val="clear" w:color="auto" w:fill="FFFFFF"/>
        <w:tabs>
          <w:tab w:val="left" w:pos="62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Совершенствование умения образовывать и употреблять существительные в косвенных падежах без предлогов и некоторыми простыми предлогами</w:t>
      </w:r>
      <w:r>
        <w:rPr>
          <w:rFonts w:ascii="Times New Roman" w:hAnsi="Times New Roman" w:cs="Times New Roman"/>
          <w:i/>
          <w:iCs/>
          <w:sz w:val="24"/>
          <w:szCs w:val="24"/>
        </w:rPr>
        <w:t>.</w:t>
      </w:r>
    </w:p>
    <w:p w:rsidR="0071762F" w:rsidRDefault="0071762F" w:rsidP="0071762F">
      <w:pPr>
        <w:widowControl w:val="0"/>
        <w:numPr>
          <w:ilvl w:val="0"/>
          <w:numId w:val="39"/>
        </w:numPr>
        <w:shd w:val="clear" w:color="auto" w:fill="FFFFFF"/>
        <w:tabs>
          <w:tab w:val="left" w:pos="62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Дальнейшее совершенствование умения образовывать и использовать в экспрессивной речи существительные с уменьшительно-ласкательными суффиксами</w:t>
      </w:r>
      <w:r>
        <w:rPr>
          <w:rFonts w:ascii="Times New Roman" w:hAnsi="Times New Roman" w:cs="Times New Roman"/>
          <w:i/>
          <w:iCs/>
          <w:sz w:val="24"/>
          <w:szCs w:val="24"/>
        </w:rPr>
        <w:t xml:space="preserve">, </w:t>
      </w:r>
      <w:r>
        <w:rPr>
          <w:rFonts w:ascii="Times New Roman" w:hAnsi="Times New Roman" w:cs="Times New Roman"/>
          <w:sz w:val="24"/>
          <w:szCs w:val="24"/>
        </w:rPr>
        <w:t xml:space="preserve">суффиксами </w:t>
      </w:r>
      <w:r>
        <w:rPr>
          <w:rFonts w:ascii="Times New Roman" w:hAnsi="Times New Roman" w:cs="Times New Roman"/>
          <w:i/>
          <w:iCs/>
          <w:sz w:val="24"/>
          <w:szCs w:val="24"/>
        </w:rPr>
        <w:t>-онок, -енок, -</w:t>
      </w:r>
      <w:r>
        <w:rPr>
          <w:rFonts w:ascii="Times New Roman" w:hAnsi="Times New Roman" w:cs="Times New Roman"/>
          <w:i/>
          <w:iCs/>
          <w:sz w:val="24"/>
          <w:szCs w:val="24"/>
          <w:lang w:val="en-US"/>
        </w:rPr>
        <w:t>am</w:t>
      </w:r>
      <w:r>
        <w:rPr>
          <w:rFonts w:ascii="Times New Roman" w:hAnsi="Times New Roman" w:cs="Times New Roman"/>
          <w:i/>
          <w:iCs/>
          <w:sz w:val="24"/>
          <w:szCs w:val="24"/>
        </w:rPr>
        <w:t xml:space="preserve">, -ят, </w:t>
      </w:r>
      <w:r>
        <w:rPr>
          <w:rFonts w:ascii="Times New Roman" w:hAnsi="Times New Roman" w:cs="Times New Roman"/>
          <w:sz w:val="24"/>
          <w:szCs w:val="24"/>
        </w:rPr>
        <w:t xml:space="preserve">прилагательных с уменьшительно-ласкательными суффиксами </w:t>
      </w:r>
      <w:r>
        <w:rPr>
          <w:rFonts w:ascii="Times New Roman" w:hAnsi="Times New Roman" w:cs="Times New Roman"/>
          <w:i/>
          <w:iCs/>
          <w:sz w:val="24"/>
          <w:szCs w:val="24"/>
        </w:rPr>
        <w:t xml:space="preserve">, </w:t>
      </w:r>
      <w:r>
        <w:rPr>
          <w:rFonts w:ascii="Times New Roman" w:hAnsi="Times New Roman" w:cs="Times New Roman"/>
          <w:sz w:val="24"/>
          <w:szCs w:val="24"/>
        </w:rPr>
        <w:t>глаголов с различными приставками</w:t>
      </w:r>
      <w:r>
        <w:rPr>
          <w:rFonts w:ascii="Times New Roman" w:hAnsi="Times New Roman" w:cs="Times New Roman"/>
          <w:i/>
          <w:iCs/>
          <w:sz w:val="24"/>
          <w:szCs w:val="24"/>
        </w:rPr>
        <w:t>.</w:t>
      </w:r>
    </w:p>
    <w:p w:rsidR="0071762F" w:rsidRDefault="0071762F" w:rsidP="0071762F">
      <w:pPr>
        <w:widowControl w:val="0"/>
        <w:numPr>
          <w:ilvl w:val="0"/>
          <w:numId w:val="39"/>
        </w:numPr>
        <w:shd w:val="clear" w:color="auto" w:fill="FFFFFF"/>
        <w:tabs>
          <w:tab w:val="left" w:pos="62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навыка образования и использования в речи относительных и притяжательных прилагательных.</w:t>
      </w:r>
    </w:p>
    <w:p w:rsidR="0071762F" w:rsidRDefault="0071762F" w:rsidP="0071762F">
      <w:pPr>
        <w:widowControl w:val="0"/>
        <w:numPr>
          <w:ilvl w:val="0"/>
          <w:numId w:val="39"/>
        </w:numPr>
        <w:shd w:val="clear" w:color="auto" w:fill="FFFFFF"/>
        <w:tabs>
          <w:tab w:val="left" w:pos="62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умения пользоваться несклоняемыми существительными</w:t>
      </w:r>
      <w:r>
        <w:rPr>
          <w:rFonts w:ascii="Times New Roman" w:hAnsi="Times New Roman" w:cs="Times New Roman"/>
          <w:i/>
          <w:iCs/>
          <w:sz w:val="24"/>
          <w:szCs w:val="24"/>
        </w:rPr>
        <w:t>.</w:t>
      </w:r>
    </w:p>
    <w:p w:rsidR="0071762F" w:rsidRDefault="0071762F" w:rsidP="0071762F">
      <w:pPr>
        <w:widowControl w:val="0"/>
        <w:numPr>
          <w:ilvl w:val="0"/>
          <w:numId w:val="39"/>
        </w:numPr>
        <w:shd w:val="clear" w:color="auto" w:fill="FFFFFF"/>
        <w:tabs>
          <w:tab w:val="left" w:pos="62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навыка согласования и использования в речи прилагательных и числительных с существительными в роде, числе, падеже</w:t>
      </w:r>
      <w:r>
        <w:rPr>
          <w:rFonts w:ascii="Times New Roman" w:hAnsi="Times New Roman" w:cs="Times New Roman"/>
          <w:i/>
          <w:iCs/>
          <w:sz w:val="24"/>
          <w:szCs w:val="24"/>
        </w:rPr>
        <w:t>.</w:t>
      </w:r>
    </w:p>
    <w:p w:rsidR="0071762F" w:rsidRDefault="0071762F" w:rsidP="0071762F">
      <w:pPr>
        <w:widowControl w:val="0"/>
        <w:numPr>
          <w:ilvl w:val="0"/>
          <w:numId w:val="39"/>
        </w:numPr>
        <w:shd w:val="clear" w:color="auto" w:fill="FFFFFF"/>
        <w:tabs>
          <w:tab w:val="left" w:pos="624"/>
        </w:tabs>
        <w:spacing w:after="0" w:line="100" w:lineRule="atLeast"/>
        <w:ind w:left="0" w:firstLine="454"/>
        <w:jc w:val="both"/>
        <w:rPr>
          <w:rFonts w:ascii="Times New Roman" w:hAnsi="Times New Roman" w:cs="Times New Roman"/>
          <w:b/>
          <w:bCs/>
          <w:sz w:val="24"/>
          <w:szCs w:val="24"/>
        </w:rPr>
      </w:pPr>
      <w:r>
        <w:rPr>
          <w:rFonts w:ascii="Times New Roman" w:hAnsi="Times New Roman" w:cs="Times New Roman"/>
          <w:sz w:val="24"/>
          <w:szCs w:val="24"/>
        </w:rPr>
        <w:t>Формирование навыка составления и распространения простых предложений с помощью определений</w:t>
      </w:r>
      <w:r>
        <w:rPr>
          <w:rFonts w:ascii="Times New Roman" w:hAnsi="Times New Roman" w:cs="Times New Roman"/>
          <w:i/>
          <w:iCs/>
          <w:sz w:val="24"/>
          <w:szCs w:val="24"/>
        </w:rPr>
        <w:t>.</w:t>
      </w:r>
    </w:p>
    <w:p w:rsidR="0071762F" w:rsidRDefault="0071762F" w:rsidP="0071762F">
      <w:pPr>
        <w:shd w:val="clear" w:color="auto" w:fill="FFFFFF"/>
        <w:spacing w:after="0" w:line="100" w:lineRule="atLeast"/>
        <w:ind w:firstLine="454"/>
        <w:jc w:val="both"/>
        <w:rPr>
          <w:rFonts w:ascii="Times New Roman" w:hAnsi="Times New Roman" w:cs="Times New Roman"/>
          <w:b/>
          <w:bCs/>
          <w:i/>
          <w:iCs/>
          <w:sz w:val="24"/>
          <w:szCs w:val="24"/>
        </w:rPr>
      </w:pPr>
      <w:r>
        <w:rPr>
          <w:rFonts w:ascii="Times New Roman" w:hAnsi="Times New Roman" w:cs="Times New Roman"/>
          <w:b/>
          <w:bCs/>
          <w:sz w:val="24"/>
          <w:szCs w:val="24"/>
        </w:rPr>
        <w:t>Развитие фонетико-фонематической системы языка и навыков языкового анализа и синтеза</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i/>
          <w:iCs/>
          <w:sz w:val="24"/>
          <w:szCs w:val="24"/>
        </w:rPr>
        <w:lastRenderedPageBreak/>
        <w:t>Развитие просодической стороны речи</w:t>
      </w:r>
    </w:p>
    <w:p w:rsidR="0071762F" w:rsidRDefault="0071762F" w:rsidP="0071762F">
      <w:pPr>
        <w:widowControl w:val="0"/>
        <w:numPr>
          <w:ilvl w:val="0"/>
          <w:numId w:val="25"/>
        </w:numPr>
        <w:shd w:val="clear" w:color="auto" w:fill="FFFFFF"/>
        <w:tabs>
          <w:tab w:val="left" w:pos="61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Дальнейшее формирование речевого дыхания и развитие длительного речевого выдоха.</w:t>
      </w:r>
    </w:p>
    <w:p w:rsidR="0071762F" w:rsidRDefault="0071762F" w:rsidP="0071762F">
      <w:pPr>
        <w:widowControl w:val="0"/>
        <w:numPr>
          <w:ilvl w:val="0"/>
          <w:numId w:val="25"/>
        </w:numPr>
        <w:shd w:val="clear" w:color="auto" w:fill="FFFFFF"/>
        <w:tabs>
          <w:tab w:val="left" w:pos="61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навыка мягкого голосоведения в свободной речевой деятельности.</w:t>
      </w:r>
    </w:p>
    <w:p w:rsidR="0071762F" w:rsidRDefault="0071762F" w:rsidP="0071762F">
      <w:pPr>
        <w:widowControl w:val="0"/>
        <w:numPr>
          <w:ilvl w:val="0"/>
          <w:numId w:val="25"/>
        </w:numPr>
        <w:shd w:val="clear" w:color="auto" w:fill="FFFFFF"/>
        <w:tabs>
          <w:tab w:val="left" w:pos="61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Воспитание умеренного темпа речи в игровой и свободной речевой деятельности.</w:t>
      </w:r>
    </w:p>
    <w:p w:rsidR="0071762F" w:rsidRDefault="0071762F" w:rsidP="0071762F">
      <w:pPr>
        <w:widowControl w:val="0"/>
        <w:numPr>
          <w:ilvl w:val="0"/>
          <w:numId w:val="26"/>
        </w:numPr>
        <w:shd w:val="clear" w:color="auto" w:fill="FFFFFF"/>
        <w:tabs>
          <w:tab w:val="left" w:pos="672"/>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Развитие эмоциональной отзывчивости детей на увиденное и услышанное, совершенствование интонационной выразительности речи.</w:t>
      </w:r>
    </w:p>
    <w:p w:rsidR="0071762F" w:rsidRDefault="0071762F" w:rsidP="0071762F">
      <w:pPr>
        <w:widowControl w:val="0"/>
        <w:numPr>
          <w:ilvl w:val="0"/>
          <w:numId w:val="26"/>
        </w:numPr>
        <w:shd w:val="clear" w:color="auto" w:fill="FFFFFF"/>
        <w:tabs>
          <w:tab w:val="left" w:pos="672"/>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качеств голоса (силы, тембра, способности к усилению и ослаблению).</w:t>
      </w:r>
    </w:p>
    <w:p w:rsidR="0071762F" w:rsidRDefault="0071762F" w:rsidP="0071762F">
      <w:pPr>
        <w:numPr>
          <w:ilvl w:val="0"/>
          <w:numId w:val="26"/>
        </w:numPr>
        <w:shd w:val="clear" w:color="auto" w:fill="FFFFFF"/>
        <w:tabs>
          <w:tab w:val="left" w:pos="749"/>
        </w:tabs>
        <w:spacing w:after="0" w:line="100" w:lineRule="atLeast"/>
        <w:ind w:left="0" w:firstLine="454"/>
        <w:jc w:val="both"/>
        <w:rPr>
          <w:rFonts w:ascii="Times New Roman" w:hAnsi="Times New Roman" w:cs="Times New Roman"/>
          <w:b/>
          <w:bCs/>
          <w:i/>
          <w:iCs/>
          <w:sz w:val="24"/>
          <w:szCs w:val="24"/>
        </w:rPr>
      </w:pPr>
      <w:r>
        <w:rPr>
          <w:rFonts w:ascii="Times New Roman" w:hAnsi="Times New Roman" w:cs="Times New Roman"/>
          <w:sz w:val="24"/>
          <w:szCs w:val="24"/>
        </w:rPr>
        <w:t>Формирование четкости дикции.</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i/>
          <w:iCs/>
          <w:sz w:val="24"/>
          <w:szCs w:val="24"/>
        </w:rPr>
        <w:t>Коррекция произносительной стороны речи</w:t>
      </w:r>
    </w:p>
    <w:p w:rsidR="0071762F" w:rsidRDefault="0071762F" w:rsidP="0071762F">
      <w:pPr>
        <w:widowControl w:val="0"/>
        <w:numPr>
          <w:ilvl w:val="0"/>
          <w:numId w:val="27"/>
        </w:numPr>
        <w:shd w:val="clear" w:color="auto" w:fill="FFFFFF"/>
        <w:tabs>
          <w:tab w:val="left" w:pos="65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Закрепление правильного произношения свистящих, шипящих в речевой деятельности.</w:t>
      </w:r>
    </w:p>
    <w:p w:rsidR="0071762F" w:rsidRDefault="0071762F" w:rsidP="0071762F">
      <w:pPr>
        <w:widowControl w:val="0"/>
        <w:numPr>
          <w:ilvl w:val="0"/>
          <w:numId w:val="27"/>
        </w:numPr>
        <w:shd w:val="clear" w:color="auto" w:fill="FFFFFF"/>
        <w:tabs>
          <w:tab w:val="left" w:pos="65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Активизация движений речевого аппарата, подготовка его к формированию правильной артикуляции сонорных звуков.</w:t>
      </w:r>
    </w:p>
    <w:p w:rsidR="0071762F" w:rsidRDefault="0071762F" w:rsidP="0071762F">
      <w:pPr>
        <w:widowControl w:val="0"/>
        <w:numPr>
          <w:ilvl w:val="0"/>
          <w:numId w:val="27"/>
        </w:numPr>
        <w:shd w:val="clear" w:color="auto" w:fill="FFFFFF"/>
        <w:tabs>
          <w:tab w:val="left" w:pos="658"/>
        </w:tabs>
        <w:spacing w:after="0" w:line="100" w:lineRule="atLeast"/>
        <w:ind w:left="0" w:firstLine="454"/>
        <w:jc w:val="both"/>
        <w:rPr>
          <w:rFonts w:ascii="Times New Roman" w:hAnsi="Times New Roman" w:cs="Times New Roman"/>
          <w:b/>
          <w:bCs/>
          <w:i/>
          <w:iCs/>
          <w:sz w:val="24"/>
          <w:szCs w:val="24"/>
        </w:rPr>
      </w:pPr>
      <w:r>
        <w:rPr>
          <w:rFonts w:ascii="Times New Roman" w:hAnsi="Times New Roman" w:cs="Times New Roman"/>
          <w:sz w:val="24"/>
          <w:szCs w:val="24"/>
        </w:rPr>
        <w:t>Формирование правильных укладов аффрикат и сонорных звуков, автоматизация поставленных звуков в слогах, словах, словосочетаниях, предложениях, текстах, игровой и свободной речевой деятельности.</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i/>
          <w:iCs/>
          <w:sz w:val="24"/>
          <w:szCs w:val="24"/>
        </w:rPr>
        <w:t>Работа над слоговой структурой слова</w:t>
      </w:r>
    </w:p>
    <w:p w:rsidR="0071762F" w:rsidRDefault="0071762F" w:rsidP="0071762F">
      <w:pPr>
        <w:widowControl w:val="0"/>
        <w:numPr>
          <w:ilvl w:val="0"/>
          <w:numId w:val="28"/>
        </w:numPr>
        <w:shd w:val="clear" w:color="auto" w:fill="FFFFFF"/>
        <w:tabs>
          <w:tab w:val="left" w:pos="667"/>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 xml:space="preserve">Обеспечение усвоения звукослоговой структуры трехсложных слов с одним закрытым слогом </w:t>
      </w:r>
      <w:r>
        <w:rPr>
          <w:rFonts w:ascii="Times New Roman" w:hAnsi="Times New Roman" w:cs="Times New Roman"/>
          <w:i/>
          <w:iCs/>
          <w:sz w:val="24"/>
          <w:szCs w:val="24"/>
        </w:rPr>
        <w:t>(котенок, снегопад).</w:t>
      </w:r>
    </w:p>
    <w:p w:rsidR="0071762F" w:rsidRDefault="0071762F" w:rsidP="0071762F">
      <w:pPr>
        <w:widowControl w:val="0"/>
        <w:numPr>
          <w:ilvl w:val="0"/>
          <w:numId w:val="28"/>
        </w:numPr>
        <w:shd w:val="clear" w:color="auto" w:fill="FFFFFF"/>
        <w:tabs>
          <w:tab w:val="left" w:pos="667"/>
        </w:tabs>
        <w:spacing w:after="0" w:line="100" w:lineRule="atLeast"/>
        <w:ind w:left="0" w:firstLine="454"/>
        <w:jc w:val="both"/>
        <w:rPr>
          <w:rFonts w:ascii="Times New Roman" w:hAnsi="Times New Roman" w:cs="Times New Roman"/>
          <w:b/>
          <w:bCs/>
          <w:i/>
          <w:iCs/>
          <w:sz w:val="24"/>
          <w:szCs w:val="24"/>
        </w:rPr>
      </w:pPr>
      <w:r>
        <w:rPr>
          <w:rFonts w:ascii="Times New Roman" w:hAnsi="Times New Roman" w:cs="Times New Roman"/>
          <w:sz w:val="24"/>
          <w:szCs w:val="24"/>
        </w:rPr>
        <w:t xml:space="preserve">Закрепление понятия </w:t>
      </w:r>
      <w:r>
        <w:rPr>
          <w:rFonts w:ascii="Times New Roman" w:hAnsi="Times New Roman" w:cs="Times New Roman"/>
          <w:i/>
          <w:iCs/>
          <w:sz w:val="24"/>
          <w:szCs w:val="24"/>
        </w:rPr>
        <w:t xml:space="preserve">слог, </w:t>
      </w:r>
      <w:r>
        <w:rPr>
          <w:rFonts w:ascii="Times New Roman" w:hAnsi="Times New Roman" w:cs="Times New Roman"/>
          <w:sz w:val="24"/>
          <w:szCs w:val="24"/>
        </w:rPr>
        <w:t xml:space="preserve">умения оперировать им </w:t>
      </w:r>
      <w:r>
        <w:rPr>
          <w:rFonts w:ascii="Times New Roman" w:hAnsi="Times New Roman" w:cs="Times New Roman"/>
          <w:bCs/>
          <w:sz w:val="24"/>
          <w:szCs w:val="24"/>
        </w:rPr>
        <w:t xml:space="preserve">и </w:t>
      </w:r>
      <w:r>
        <w:rPr>
          <w:rFonts w:ascii="Times New Roman" w:hAnsi="Times New Roman" w:cs="Times New Roman"/>
          <w:sz w:val="24"/>
          <w:szCs w:val="24"/>
        </w:rPr>
        <w:t>выполнять слоговой анализ и синтез слов, состоящих из одного, двух, трех слогов.</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i/>
          <w:iCs/>
          <w:sz w:val="24"/>
          <w:szCs w:val="24"/>
        </w:rPr>
        <w:t>Совершенствование фонематических представлений, развитие навыков звукового анализа и синтеза</w:t>
      </w:r>
    </w:p>
    <w:p w:rsidR="0071762F" w:rsidRDefault="0071762F" w:rsidP="0071762F">
      <w:pPr>
        <w:widowControl w:val="0"/>
        <w:numPr>
          <w:ilvl w:val="0"/>
          <w:numId w:val="29"/>
        </w:numPr>
        <w:shd w:val="clear" w:color="auto" w:fill="FFFFFF"/>
        <w:tabs>
          <w:tab w:val="left" w:pos="629"/>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 xml:space="preserve">Дальнейшее закрепление понятий </w:t>
      </w:r>
      <w:r>
        <w:rPr>
          <w:rFonts w:ascii="Times New Roman" w:hAnsi="Times New Roman" w:cs="Times New Roman"/>
          <w:i/>
          <w:iCs/>
          <w:sz w:val="24"/>
          <w:szCs w:val="24"/>
        </w:rPr>
        <w:t>звук, гласный звук, согласный звук, звонкий согласный звук, глухой согласный звук.</w:t>
      </w:r>
    </w:p>
    <w:p w:rsidR="0071762F" w:rsidRDefault="0071762F" w:rsidP="0071762F">
      <w:pPr>
        <w:widowControl w:val="0"/>
        <w:numPr>
          <w:ilvl w:val="0"/>
          <w:numId w:val="29"/>
        </w:numPr>
        <w:shd w:val="clear" w:color="auto" w:fill="FFFFFF"/>
        <w:tabs>
          <w:tab w:val="left" w:pos="629"/>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Дальнейшее совершенствование умения различать гласные и согласные звуки.</w:t>
      </w:r>
    </w:p>
    <w:p w:rsidR="0071762F" w:rsidRDefault="0071762F" w:rsidP="0071762F">
      <w:pPr>
        <w:widowControl w:val="0"/>
        <w:numPr>
          <w:ilvl w:val="0"/>
          <w:numId w:val="29"/>
        </w:numPr>
        <w:shd w:val="clear" w:color="auto" w:fill="FFFFFF"/>
        <w:tabs>
          <w:tab w:val="left" w:pos="629"/>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 xml:space="preserve"> Сформировать представление о слогообразующей роли гласных звуков.</w:t>
      </w:r>
    </w:p>
    <w:p w:rsidR="0071762F" w:rsidRDefault="0071762F" w:rsidP="0071762F">
      <w:pPr>
        <w:widowControl w:val="0"/>
        <w:numPr>
          <w:ilvl w:val="0"/>
          <w:numId w:val="30"/>
        </w:numPr>
        <w:shd w:val="clear" w:color="auto" w:fill="FFFFFF"/>
        <w:tabs>
          <w:tab w:val="left" w:pos="662"/>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умения различать на слух согласные звуки по признакам: глухость-звонкость в ряду звуков, слогов, слов.</w:t>
      </w:r>
    </w:p>
    <w:p w:rsidR="0071762F" w:rsidRDefault="0071762F" w:rsidP="0071762F">
      <w:pPr>
        <w:widowControl w:val="0"/>
        <w:numPr>
          <w:ilvl w:val="0"/>
          <w:numId w:val="30"/>
        </w:numPr>
        <w:shd w:val="clear" w:color="auto" w:fill="FFFFFF"/>
        <w:tabs>
          <w:tab w:val="left" w:pos="662"/>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 xml:space="preserve">Совершенствование навыка анализа и синтеза закрытых и открытых слогов, слов из трех звуков </w:t>
      </w:r>
      <w:r>
        <w:rPr>
          <w:rFonts w:ascii="Times New Roman" w:hAnsi="Times New Roman" w:cs="Times New Roman"/>
          <w:i/>
          <w:iCs/>
          <w:sz w:val="24"/>
          <w:szCs w:val="24"/>
        </w:rPr>
        <w:t>(ах, хо, фи, усы, сом):</w:t>
      </w:r>
    </w:p>
    <w:p w:rsidR="0071762F" w:rsidRDefault="0071762F" w:rsidP="0071762F">
      <w:pPr>
        <w:widowControl w:val="0"/>
        <w:shd w:val="clear" w:color="auto" w:fill="FFFFFF"/>
        <w:tabs>
          <w:tab w:val="left" w:pos="662"/>
        </w:tabs>
        <w:spacing w:after="0" w:line="100" w:lineRule="atLeast"/>
        <w:ind w:firstLine="454"/>
        <w:jc w:val="both"/>
        <w:rPr>
          <w:rFonts w:ascii="Times New Roman" w:hAnsi="Times New Roman" w:cs="Times New Roman"/>
          <w:b/>
          <w:bCs/>
          <w:sz w:val="24"/>
          <w:szCs w:val="24"/>
        </w:rPr>
      </w:pPr>
    </w:p>
    <w:p w:rsidR="0071762F" w:rsidRDefault="0071762F" w:rsidP="0071762F">
      <w:pPr>
        <w:widowControl w:val="0"/>
        <w:shd w:val="clear" w:color="auto" w:fill="FFFFFF"/>
        <w:tabs>
          <w:tab w:val="left" w:pos="662"/>
        </w:tabs>
        <w:spacing w:after="0" w:line="100" w:lineRule="atLeast"/>
        <w:ind w:firstLine="454"/>
        <w:jc w:val="both"/>
        <w:rPr>
          <w:rFonts w:ascii="Times New Roman" w:hAnsi="Times New Roman" w:cs="Times New Roman"/>
          <w:sz w:val="24"/>
          <w:szCs w:val="24"/>
        </w:rPr>
      </w:pPr>
      <w:r>
        <w:rPr>
          <w:rFonts w:ascii="Times New Roman" w:hAnsi="Times New Roman" w:cs="Times New Roman"/>
          <w:b/>
          <w:bCs/>
          <w:sz w:val="24"/>
          <w:szCs w:val="24"/>
        </w:rPr>
        <w:t xml:space="preserve">         Обучение элементам грамоты</w:t>
      </w:r>
    </w:p>
    <w:p w:rsidR="0071762F" w:rsidRDefault="0071762F" w:rsidP="0071762F">
      <w:pPr>
        <w:widowControl w:val="0"/>
        <w:numPr>
          <w:ilvl w:val="0"/>
          <w:numId w:val="40"/>
        </w:numPr>
        <w:shd w:val="clear" w:color="auto" w:fill="FFFFFF"/>
        <w:tabs>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 xml:space="preserve">Закрепление представления о букве и о том, чем </w:t>
      </w:r>
      <w:r>
        <w:rPr>
          <w:rFonts w:ascii="Times New Roman" w:hAnsi="Times New Roman" w:cs="Times New Roman"/>
          <w:i/>
          <w:iCs/>
          <w:sz w:val="24"/>
          <w:szCs w:val="24"/>
        </w:rPr>
        <w:t xml:space="preserve">звук </w:t>
      </w:r>
      <w:r>
        <w:rPr>
          <w:rFonts w:ascii="Times New Roman" w:hAnsi="Times New Roman" w:cs="Times New Roman"/>
          <w:sz w:val="24"/>
          <w:szCs w:val="24"/>
        </w:rPr>
        <w:t xml:space="preserve">отличается от </w:t>
      </w:r>
      <w:r>
        <w:rPr>
          <w:rFonts w:ascii="Times New Roman" w:hAnsi="Times New Roman" w:cs="Times New Roman"/>
          <w:i/>
          <w:iCs/>
          <w:sz w:val="24"/>
          <w:szCs w:val="24"/>
        </w:rPr>
        <w:t>буквы.</w:t>
      </w:r>
    </w:p>
    <w:p w:rsidR="0071762F" w:rsidRDefault="0071762F" w:rsidP="0071762F">
      <w:pPr>
        <w:widowControl w:val="0"/>
        <w:numPr>
          <w:ilvl w:val="0"/>
          <w:numId w:val="41"/>
        </w:numPr>
        <w:shd w:val="clear" w:color="auto" w:fill="FFFFFF"/>
        <w:tabs>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Ознакомление с буквами.</w:t>
      </w:r>
    </w:p>
    <w:p w:rsidR="0071762F" w:rsidRDefault="0071762F" w:rsidP="0071762F">
      <w:pPr>
        <w:widowControl w:val="0"/>
        <w:numPr>
          <w:ilvl w:val="0"/>
          <w:numId w:val="40"/>
        </w:numPr>
        <w:shd w:val="clear" w:color="auto" w:fill="FFFFFF"/>
        <w:tabs>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Совершенствование навыка составления букв из палочек, выкладывания из шнурочка и мозаики, лепки из пластилина, «рисования» по контору, по тонкому слою манки и в воздухе.</w:t>
      </w:r>
    </w:p>
    <w:p w:rsidR="0071762F" w:rsidRDefault="0071762F" w:rsidP="0071762F">
      <w:pPr>
        <w:widowControl w:val="0"/>
        <w:numPr>
          <w:ilvl w:val="0"/>
          <w:numId w:val="40"/>
        </w:numPr>
        <w:shd w:val="clear" w:color="auto" w:fill="FFFFFF"/>
        <w:tabs>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Обучение узнаванию «зашумленных» изображений букв; букв, изображенных с недостающими элементами; нахождению знакомых букв в ряду правильно и зеркально изображенных букв.</w:t>
      </w:r>
    </w:p>
    <w:p w:rsidR="0071762F" w:rsidRDefault="0071762F" w:rsidP="0071762F">
      <w:pPr>
        <w:widowControl w:val="0"/>
        <w:numPr>
          <w:ilvl w:val="0"/>
          <w:numId w:val="40"/>
        </w:numPr>
        <w:shd w:val="clear" w:color="auto" w:fill="FFFFFF"/>
        <w:tabs>
          <w:tab w:val="left" w:pos="648"/>
        </w:tabs>
        <w:spacing w:after="0" w:line="100" w:lineRule="atLeast"/>
        <w:ind w:left="0" w:firstLine="454"/>
        <w:jc w:val="both"/>
        <w:rPr>
          <w:rFonts w:ascii="Times New Roman" w:hAnsi="Times New Roman" w:cs="Times New Roman"/>
          <w:b/>
          <w:bCs/>
          <w:sz w:val="24"/>
          <w:szCs w:val="24"/>
        </w:rPr>
      </w:pPr>
      <w:r>
        <w:rPr>
          <w:rFonts w:ascii="Times New Roman" w:hAnsi="Times New Roman" w:cs="Times New Roman"/>
          <w:sz w:val="24"/>
          <w:szCs w:val="24"/>
        </w:rPr>
        <w:t>Формирование навыка осознанного чтения слов с пройденными буквами.</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sz w:val="24"/>
          <w:szCs w:val="24"/>
        </w:rPr>
        <w:t>Развитие связной речи и речевого общения</w:t>
      </w:r>
    </w:p>
    <w:p w:rsidR="0071762F" w:rsidRDefault="0071762F" w:rsidP="0071762F">
      <w:pPr>
        <w:widowControl w:val="0"/>
        <w:numPr>
          <w:ilvl w:val="0"/>
          <w:numId w:val="42"/>
        </w:numPr>
        <w:shd w:val="clear" w:color="auto" w:fill="FFFFFF"/>
        <w:tabs>
          <w:tab w:val="left" w:pos="686"/>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Совершенствование умения вслушиваться в обращенную речь, понимать ее содержание, слышать ошибки в чужой и в своей речи.</w:t>
      </w:r>
    </w:p>
    <w:p w:rsidR="0071762F" w:rsidRDefault="0071762F" w:rsidP="0071762F">
      <w:pPr>
        <w:widowControl w:val="0"/>
        <w:numPr>
          <w:ilvl w:val="0"/>
          <w:numId w:val="42"/>
        </w:numPr>
        <w:shd w:val="clear" w:color="auto" w:fill="FFFFFF"/>
        <w:tabs>
          <w:tab w:val="left" w:pos="686"/>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Совершенствование умения отвечать на вопросы, задавать вопросы, вести диалог, занимать активную позицию в диалоге.</w:t>
      </w:r>
    </w:p>
    <w:p w:rsidR="0071762F" w:rsidRDefault="0071762F" w:rsidP="0071762F">
      <w:pPr>
        <w:widowControl w:val="0"/>
        <w:numPr>
          <w:ilvl w:val="0"/>
          <w:numId w:val="42"/>
        </w:numPr>
        <w:shd w:val="clear" w:color="auto" w:fill="FFFFFF"/>
        <w:tabs>
          <w:tab w:val="left" w:pos="715"/>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Совершенствование умения составлять рассказы-описания о предметах и объектах по предложенному плану, навыка связного рассказывания по серии сюжетных картинок и по сюжетной картине.</w:t>
      </w:r>
    </w:p>
    <w:p w:rsidR="0071762F" w:rsidRDefault="0071762F" w:rsidP="0071762F">
      <w:pPr>
        <w:widowControl w:val="0"/>
        <w:numPr>
          <w:ilvl w:val="0"/>
          <w:numId w:val="42"/>
        </w:numPr>
        <w:shd w:val="clear" w:color="auto" w:fill="FFFFFF"/>
        <w:tabs>
          <w:tab w:val="left" w:pos="715"/>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 xml:space="preserve">Совершенствование навыка пересказа коротких текстов со зрительной опорой и с </w:t>
      </w:r>
      <w:r>
        <w:rPr>
          <w:rFonts w:ascii="Times New Roman" w:hAnsi="Times New Roman" w:cs="Times New Roman"/>
          <w:sz w:val="24"/>
          <w:szCs w:val="24"/>
        </w:rPr>
        <w:lastRenderedPageBreak/>
        <w:t>небольшой помощью педагога.</w:t>
      </w:r>
    </w:p>
    <w:p w:rsidR="0071762F" w:rsidRDefault="0071762F" w:rsidP="0071762F">
      <w:pPr>
        <w:widowControl w:val="0"/>
        <w:shd w:val="clear" w:color="auto" w:fill="FFFFFF"/>
        <w:tabs>
          <w:tab w:val="left" w:pos="686"/>
        </w:tabs>
        <w:spacing w:after="0" w:line="100" w:lineRule="atLeast"/>
        <w:ind w:firstLine="454"/>
        <w:jc w:val="both"/>
        <w:rPr>
          <w:rFonts w:ascii="Times New Roman" w:hAnsi="Times New Roman" w:cs="Times New Roman"/>
          <w:sz w:val="24"/>
          <w:szCs w:val="24"/>
        </w:rPr>
      </w:pP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ПЕРИОД</w:t>
      </w:r>
    </w:p>
    <w:p w:rsidR="0071762F" w:rsidRDefault="0071762F" w:rsidP="0071762F">
      <w:pPr>
        <w:shd w:val="clear" w:color="auto" w:fill="FFFFFF"/>
        <w:spacing w:after="0" w:line="100" w:lineRule="atLeast"/>
        <w:ind w:firstLine="454"/>
        <w:jc w:val="both"/>
        <w:rPr>
          <w:rFonts w:ascii="Times New Roman" w:hAnsi="Times New Roman" w:cs="Times New Roman"/>
          <w:b/>
          <w:bCs/>
          <w:sz w:val="24"/>
          <w:szCs w:val="24"/>
        </w:rPr>
      </w:pPr>
      <w:r>
        <w:rPr>
          <w:rFonts w:ascii="Times New Roman" w:hAnsi="Times New Roman" w:cs="Times New Roman"/>
          <w:sz w:val="24"/>
          <w:szCs w:val="24"/>
        </w:rPr>
        <w:t>(март, апрель, май)</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sz w:val="24"/>
          <w:szCs w:val="24"/>
        </w:rPr>
        <w:t>Развитие словаря</w:t>
      </w:r>
    </w:p>
    <w:p w:rsidR="0071762F" w:rsidRDefault="0071762F" w:rsidP="0071762F">
      <w:pPr>
        <w:widowControl w:val="0"/>
        <w:numPr>
          <w:ilvl w:val="0"/>
          <w:numId w:val="46"/>
        </w:numPr>
        <w:shd w:val="clear" w:color="auto" w:fill="FFFFFF"/>
        <w:tabs>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Расширение понимания значения слова, его смысла применительно к определенной ситуации и формирование на этой основе более прочных связей между образами.</w:t>
      </w:r>
    </w:p>
    <w:p w:rsidR="0071762F" w:rsidRDefault="0071762F" w:rsidP="0071762F">
      <w:pPr>
        <w:widowControl w:val="0"/>
        <w:numPr>
          <w:ilvl w:val="0"/>
          <w:numId w:val="46"/>
        </w:numPr>
        <w:shd w:val="clear" w:color="auto" w:fill="FFFFFF"/>
        <w:tabs>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Расширение объема правильно произносимых существительных — названий предметов, объектов, их частей; названий природных явлений</w:t>
      </w:r>
      <w:r>
        <w:rPr>
          <w:rFonts w:ascii="Times New Roman" w:hAnsi="Times New Roman" w:cs="Times New Roman"/>
          <w:i/>
          <w:iCs/>
          <w:sz w:val="24"/>
          <w:szCs w:val="24"/>
        </w:rPr>
        <w:t>.</w:t>
      </w:r>
    </w:p>
    <w:p w:rsidR="0071762F" w:rsidRDefault="0071762F" w:rsidP="0071762F">
      <w:pPr>
        <w:widowControl w:val="0"/>
        <w:numPr>
          <w:ilvl w:val="0"/>
          <w:numId w:val="46"/>
        </w:numPr>
        <w:shd w:val="clear" w:color="auto" w:fill="FFFFFF"/>
        <w:tabs>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Совершенствование понимания обобщающего значения слов, продолжение работы по формированию родовых и видовых обобщающих понятий</w:t>
      </w:r>
      <w:r>
        <w:rPr>
          <w:rFonts w:ascii="Times New Roman" w:hAnsi="Times New Roman" w:cs="Times New Roman"/>
          <w:i/>
          <w:iCs/>
          <w:sz w:val="24"/>
          <w:szCs w:val="24"/>
        </w:rPr>
        <w:t>.</w:t>
      </w:r>
    </w:p>
    <w:p w:rsidR="0071762F" w:rsidRDefault="0071762F" w:rsidP="0071762F">
      <w:pPr>
        <w:widowControl w:val="0"/>
        <w:numPr>
          <w:ilvl w:val="0"/>
          <w:numId w:val="46"/>
        </w:numPr>
        <w:shd w:val="clear" w:color="auto" w:fill="FFFFFF"/>
        <w:tabs>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Закрепление навыка употребления обиходных глаголов в рамках изучаемых лексических тем</w:t>
      </w:r>
      <w:r>
        <w:rPr>
          <w:rFonts w:ascii="Times New Roman" w:hAnsi="Times New Roman" w:cs="Times New Roman"/>
          <w:i/>
          <w:iCs/>
          <w:sz w:val="24"/>
          <w:szCs w:val="24"/>
        </w:rPr>
        <w:t xml:space="preserve">, </w:t>
      </w:r>
      <w:r>
        <w:rPr>
          <w:rFonts w:ascii="Times New Roman" w:hAnsi="Times New Roman" w:cs="Times New Roman"/>
          <w:sz w:val="24"/>
          <w:szCs w:val="24"/>
        </w:rPr>
        <w:t>приставочных глаголов</w:t>
      </w:r>
      <w:r>
        <w:rPr>
          <w:rFonts w:ascii="Times New Roman" w:hAnsi="Times New Roman" w:cs="Times New Roman"/>
          <w:i/>
          <w:iCs/>
          <w:sz w:val="24"/>
          <w:szCs w:val="24"/>
        </w:rPr>
        <w:t>.</w:t>
      </w:r>
    </w:p>
    <w:p w:rsidR="0071762F" w:rsidRDefault="0071762F" w:rsidP="0071762F">
      <w:pPr>
        <w:widowControl w:val="0"/>
        <w:numPr>
          <w:ilvl w:val="0"/>
          <w:numId w:val="46"/>
        </w:numPr>
        <w:shd w:val="clear" w:color="auto" w:fill="FFFFFF"/>
        <w:tabs>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Закрепление навыка употребления относительных прилагательных</w:t>
      </w:r>
      <w:r>
        <w:rPr>
          <w:rFonts w:ascii="Times New Roman" w:hAnsi="Times New Roman" w:cs="Times New Roman"/>
          <w:i/>
          <w:iCs/>
          <w:sz w:val="24"/>
          <w:szCs w:val="24"/>
        </w:rPr>
        <w:t xml:space="preserve">, </w:t>
      </w:r>
      <w:r>
        <w:rPr>
          <w:rFonts w:ascii="Times New Roman" w:hAnsi="Times New Roman" w:cs="Times New Roman"/>
          <w:sz w:val="24"/>
          <w:szCs w:val="24"/>
        </w:rPr>
        <w:t>притяжательных прилагательных и прилагательными с ласкательными суффиксами</w:t>
      </w:r>
      <w:r>
        <w:rPr>
          <w:rFonts w:ascii="Times New Roman" w:hAnsi="Times New Roman" w:cs="Times New Roman"/>
          <w:i/>
          <w:iCs/>
          <w:sz w:val="24"/>
          <w:szCs w:val="24"/>
        </w:rPr>
        <w:t>.</w:t>
      </w:r>
    </w:p>
    <w:p w:rsidR="0071762F" w:rsidRDefault="0071762F" w:rsidP="0071762F">
      <w:pPr>
        <w:widowControl w:val="0"/>
        <w:numPr>
          <w:ilvl w:val="0"/>
          <w:numId w:val="46"/>
        </w:numPr>
        <w:shd w:val="clear" w:color="auto" w:fill="FFFFFF"/>
        <w:tabs>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Обогащение экспрессивного словаря наиболее употребляемыми словами-антонимами и словами-синонимами</w:t>
      </w:r>
      <w:r>
        <w:rPr>
          <w:rFonts w:ascii="Times New Roman" w:hAnsi="Times New Roman" w:cs="Times New Roman"/>
          <w:i/>
          <w:iCs/>
          <w:sz w:val="24"/>
          <w:szCs w:val="24"/>
        </w:rPr>
        <w:t>.</w:t>
      </w:r>
    </w:p>
    <w:p w:rsidR="0071762F" w:rsidRDefault="0071762F" w:rsidP="0071762F">
      <w:pPr>
        <w:widowControl w:val="0"/>
        <w:numPr>
          <w:ilvl w:val="0"/>
          <w:numId w:val="47"/>
        </w:numPr>
        <w:shd w:val="clear" w:color="auto" w:fill="FFFFFF"/>
        <w:tabs>
          <w:tab w:val="left" w:pos="629"/>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представления о многозначности слов на основе усвоения устойчивых словосочетаний и речевых конструкций</w:t>
      </w:r>
      <w:r>
        <w:rPr>
          <w:rFonts w:ascii="Times New Roman" w:hAnsi="Times New Roman" w:cs="Times New Roman"/>
          <w:i/>
          <w:iCs/>
          <w:sz w:val="24"/>
          <w:szCs w:val="24"/>
        </w:rPr>
        <w:t>.</w:t>
      </w:r>
    </w:p>
    <w:p w:rsidR="0071762F" w:rsidRDefault="0071762F" w:rsidP="0071762F">
      <w:pPr>
        <w:widowControl w:val="0"/>
        <w:numPr>
          <w:ilvl w:val="0"/>
          <w:numId w:val="47"/>
        </w:numPr>
        <w:shd w:val="clear" w:color="auto" w:fill="FFFFFF"/>
        <w:tabs>
          <w:tab w:val="left" w:pos="629"/>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Продолжение работы по уточнению понимания и расширения значений простых предлогов.</w:t>
      </w:r>
    </w:p>
    <w:p w:rsidR="0071762F" w:rsidRDefault="0071762F" w:rsidP="0071762F">
      <w:pPr>
        <w:widowControl w:val="0"/>
        <w:numPr>
          <w:ilvl w:val="0"/>
          <w:numId w:val="47"/>
        </w:numPr>
        <w:shd w:val="clear" w:color="auto" w:fill="FFFFFF"/>
        <w:tabs>
          <w:tab w:val="left" w:pos="629"/>
        </w:tabs>
        <w:spacing w:after="0" w:line="100" w:lineRule="atLeast"/>
        <w:ind w:left="0" w:firstLine="454"/>
        <w:jc w:val="both"/>
        <w:rPr>
          <w:rFonts w:ascii="Times New Roman" w:hAnsi="Times New Roman" w:cs="Times New Roman"/>
          <w:b/>
          <w:bCs/>
          <w:sz w:val="24"/>
          <w:szCs w:val="24"/>
        </w:rPr>
      </w:pPr>
      <w:r>
        <w:rPr>
          <w:rFonts w:ascii="Times New Roman" w:hAnsi="Times New Roman" w:cs="Times New Roman"/>
          <w:sz w:val="24"/>
          <w:szCs w:val="24"/>
        </w:rPr>
        <w:t>Активизация освоенных ранее других частей речи.</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sz w:val="24"/>
          <w:szCs w:val="24"/>
        </w:rPr>
        <w:t xml:space="preserve">Формирование и совершенствование грамматического </w:t>
      </w:r>
      <w:r>
        <w:rPr>
          <w:rFonts w:ascii="Times New Roman" w:hAnsi="Times New Roman" w:cs="Times New Roman"/>
          <w:b/>
          <w:sz w:val="24"/>
          <w:szCs w:val="24"/>
        </w:rPr>
        <w:t xml:space="preserve">строя </w:t>
      </w:r>
      <w:r>
        <w:rPr>
          <w:rFonts w:ascii="Times New Roman" w:hAnsi="Times New Roman" w:cs="Times New Roman"/>
          <w:b/>
          <w:bCs/>
          <w:sz w:val="24"/>
          <w:szCs w:val="24"/>
        </w:rPr>
        <w:t>речи</w:t>
      </w:r>
    </w:p>
    <w:p w:rsidR="0071762F" w:rsidRDefault="0071762F" w:rsidP="0071762F">
      <w:pPr>
        <w:widowControl w:val="0"/>
        <w:numPr>
          <w:ilvl w:val="0"/>
          <w:numId w:val="48"/>
        </w:numPr>
        <w:shd w:val="clear" w:color="auto" w:fill="FFFFFF"/>
        <w:tabs>
          <w:tab w:val="left" w:pos="643"/>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Совершенствование умения образовывать и употреблять предложно-падежные формы с существительными единственного и множественного числа</w:t>
      </w:r>
      <w:r>
        <w:rPr>
          <w:rFonts w:ascii="Times New Roman" w:hAnsi="Times New Roman" w:cs="Times New Roman"/>
          <w:i/>
          <w:iCs/>
          <w:sz w:val="24"/>
          <w:szCs w:val="24"/>
        </w:rPr>
        <w:t>.</w:t>
      </w:r>
    </w:p>
    <w:p w:rsidR="0071762F" w:rsidRDefault="0071762F" w:rsidP="0071762F">
      <w:pPr>
        <w:widowControl w:val="0"/>
        <w:numPr>
          <w:ilvl w:val="0"/>
          <w:numId w:val="48"/>
        </w:numPr>
        <w:shd w:val="clear" w:color="auto" w:fill="FFFFFF"/>
        <w:tabs>
          <w:tab w:val="left" w:pos="643"/>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Совершенствование умения изменять по падежам, числам и родам имена прилагательные</w:t>
      </w:r>
      <w:r>
        <w:rPr>
          <w:rFonts w:ascii="Times New Roman" w:hAnsi="Times New Roman" w:cs="Times New Roman"/>
          <w:i/>
          <w:iCs/>
          <w:sz w:val="24"/>
          <w:szCs w:val="24"/>
        </w:rPr>
        <w:t>.</w:t>
      </w:r>
    </w:p>
    <w:p w:rsidR="0071762F" w:rsidRDefault="0071762F" w:rsidP="0071762F">
      <w:pPr>
        <w:widowControl w:val="0"/>
        <w:numPr>
          <w:ilvl w:val="0"/>
          <w:numId w:val="48"/>
        </w:numPr>
        <w:shd w:val="clear" w:color="auto" w:fill="FFFFFF"/>
        <w:tabs>
          <w:tab w:val="left" w:pos="643"/>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Закрепление навыков образования и употребления глагольных форм</w:t>
      </w:r>
      <w:r>
        <w:rPr>
          <w:rFonts w:ascii="Times New Roman" w:hAnsi="Times New Roman" w:cs="Times New Roman"/>
          <w:i/>
          <w:iCs/>
          <w:sz w:val="24"/>
          <w:szCs w:val="24"/>
        </w:rPr>
        <w:t>.</w:t>
      </w:r>
    </w:p>
    <w:p w:rsidR="0071762F" w:rsidRDefault="0071762F" w:rsidP="0071762F">
      <w:pPr>
        <w:widowControl w:val="0"/>
        <w:numPr>
          <w:ilvl w:val="0"/>
          <w:numId w:val="48"/>
        </w:numPr>
        <w:shd w:val="clear" w:color="auto" w:fill="FFFFFF"/>
        <w:tabs>
          <w:tab w:val="left" w:pos="643"/>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 xml:space="preserve">Закрепление навыков образования и употребления относительных прилагательных с продуктивными суффиксами </w:t>
      </w:r>
      <w:r>
        <w:rPr>
          <w:rFonts w:ascii="Times New Roman" w:hAnsi="Times New Roman" w:cs="Times New Roman"/>
          <w:i/>
          <w:iCs/>
          <w:sz w:val="24"/>
          <w:szCs w:val="24"/>
        </w:rPr>
        <w:t xml:space="preserve">-ов, -ев, -ан, -ян,  </w:t>
      </w:r>
      <w:r>
        <w:rPr>
          <w:rFonts w:ascii="Times New Roman" w:hAnsi="Times New Roman" w:cs="Times New Roman"/>
          <w:sz w:val="24"/>
          <w:szCs w:val="24"/>
        </w:rPr>
        <w:t>притяжательных прилагательных</w:t>
      </w:r>
      <w:r>
        <w:rPr>
          <w:rFonts w:ascii="Times New Roman" w:hAnsi="Times New Roman" w:cs="Times New Roman"/>
          <w:i/>
          <w:iCs/>
          <w:sz w:val="24"/>
          <w:szCs w:val="24"/>
        </w:rPr>
        <w:t xml:space="preserve">, </w:t>
      </w:r>
      <w:r>
        <w:rPr>
          <w:rFonts w:ascii="Times New Roman" w:hAnsi="Times New Roman" w:cs="Times New Roman"/>
          <w:sz w:val="24"/>
          <w:szCs w:val="24"/>
        </w:rPr>
        <w:t>прилагательных с ласкательными суффиксами</w:t>
      </w:r>
      <w:r>
        <w:rPr>
          <w:rFonts w:ascii="Times New Roman" w:hAnsi="Times New Roman" w:cs="Times New Roman"/>
          <w:i/>
          <w:iCs/>
          <w:sz w:val="24"/>
          <w:szCs w:val="24"/>
        </w:rPr>
        <w:t>.</w:t>
      </w:r>
    </w:p>
    <w:p w:rsidR="0071762F" w:rsidRDefault="0071762F" w:rsidP="0071762F">
      <w:pPr>
        <w:widowControl w:val="0"/>
        <w:numPr>
          <w:ilvl w:val="0"/>
          <w:numId w:val="48"/>
        </w:numPr>
        <w:shd w:val="clear" w:color="auto" w:fill="FFFFFF"/>
        <w:tabs>
          <w:tab w:val="left" w:pos="643"/>
        </w:tabs>
        <w:spacing w:after="0" w:line="100" w:lineRule="atLeast"/>
        <w:ind w:left="0" w:firstLine="454"/>
        <w:jc w:val="both"/>
        <w:rPr>
          <w:rFonts w:ascii="Times New Roman" w:hAnsi="Times New Roman" w:cs="Times New Roman"/>
          <w:color w:val="000000"/>
          <w:sz w:val="24"/>
          <w:szCs w:val="24"/>
        </w:rPr>
      </w:pPr>
      <w:r>
        <w:rPr>
          <w:rFonts w:ascii="Times New Roman" w:hAnsi="Times New Roman" w:cs="Times New Roman"/>
          <w:sz w:val="24"/>
          <w:szCs w:val="24"/>
        </w:rPr>
        <w:t xml:space="preserve">Совершенствование практического навыка согласования прилагательных с существительными в роде, числе, падеже и числительных </w:t>
      </w:r>
      <w:r>
        <w:rPr>
          <w:rFonts w:ascii="Times New Roman" w:hAnsi="Times New Roman" w:cs="Times New Roman"/>
          <w:color w:val="000000"/>
          <w:sz w:val="24"/>
          <w:szCs w:val="24"/>
        </w:rPr>
        <w:t>с существительными в роде и числе в именительном падеже.</w:t>
      </w:r>
    </w:p>
    <w:p w:rsidR="0071762F" w:rsidRDefault="0071762F" w:rsidP="0071762F">
      <w:pPr>
        <w:numPr>
          <w:ilvl w:val="0"/>
          <w:numId w:val="48"/>
        </w:numPr>
        <w:shd w:val="clear" w:color="auto" w:fill="FFFFFF"/>
        <w:tabs>
          <w:tab w:val="left" w:pos="643"/>
        </w:tabs>
        <w:spacing w:after="0" w:line="100" w:lineRule="atLeast"/>
        <w:ind w:left="0" w:firstLine="45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Совершенствования навыка употребления простых предлогов и отработка словосочетаний с ними</w:t>
      </w:r>
      <w:r>
        <w:rPr>
          <w:rFonts w:ascii="Times New Roman" w:hAnsi="Times New Roman" w:cs="Times New Roman"/>
          <w:i/>
          <w:iCs/>
          <w:color w:val="000000"/>
          <w:sz w:val="24"/>
          <w:szCs w:val="24"/>
        </w:rPr>
        <w:t>.</w:t>
      </w:r>
    </w:p>
    <w:p w:rsidR="0071762F" w:rsidRDefault="0071762F" w:rsidP="0071762F">
      <w:pPr>
        <w:numPr>
          <w:ilvl w:val="0"/>
          <w:numId w:val="48"/>
        </w:numPr>
        <w:shd w:val="clear" w:color="auto" w:fill="FFFFFF"/>
        <w:tabs>
          <w:tab w:val="left" w:pos="643"/>
        </w:tabs>
        <w:spacing w:after="0" w:line="100" w:lineRule="atLeast"/>
        <w:ind w:left="0" w:firstLine="454"/>
        <w:jc w:val="both"/>
        <w:rPr>
          <w:rFonts w:ascii="Times New Roman" w:hAnsi="Times New Roman" w:cs="Times New Roman"/>
          <w:color w:val="000000"/>
          <w:sz w:val="24"/>
          <w:szCs w:val="24"/>
        </w:rPr>
      </w:pPr>
      <w:r>
        <w:rPr>
          <w:rFonts w:ascii="Times New Roman" w:hAnsi="Times New Roman" w:cs="Times New Roman"/>
          <w:color w:val="000000"/>
          <w:sz w:val="24"/>
          <w:szCs w:val="24"/>
        </w:rPr>
        <w:t>Совершенствование навыка составления простых распространенных предложений</w:t>
      </w:r>
      <w:r>
        <w:rPr>
          <w:rFonts w:ascii="Times New Roman" w:hAnsi="Times New Roman" w:cs="Times New Roman"/>
          <w:i/>
          <w:iCs/>
          <w:color w:val="000000"/>
          <w:sz w:val="24"/>
          <w:szCs w:val="24"/>
        </w:rPr>
        <w:t>.</w:t>
      </w:r>
    </w:p>
    <w:p w:rsidR="0071762F" w:rsidRDefault="0071762F" w:rsidP="0071762F">
      <w:pPr>
        <w:numPr>
          <w:ilvl w:val="0"/>
          <w:numId w:val="48"/>
        </w:numPr>
        <w:shd w:val="clear" w:color="auto" w:fill="FFFFFF"/>
        <w:tabs>
          <w:tab w:val="left" w:pos="643"/>
        </w:tabs>
        <w:spacing w:after="0" w:line="100" w:lineRule="atLeast"/>
        <w:ind w:left="0" w:firstLine="45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Формирование навыка анализа простых предложений без предлога со зрительной опорой.</w:t>
      </w:r>
    </w:p>
    <w:p w:rsidR="0071762F" w:rsidRDefault="0071762F" w:rsidP="0071762F">
      <w:pPr>
        <w:numPr>
          <w:ilvl w:val="0"/>
          <w:numId w:val="48"/>
        </w:numPr>
        <w:shd w:val="clear" w:color="auto" w:fill="FFFFFF"/>
        <w:tabs>
          <w:tab w:val="left" w:pos="643"/>
        </w:tabs>
        <w:spacing w:after="0" w:line="100" w:lineRule="atLeast"/>
        <w:ind w:left="0" w:firstLine="45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Обучение составлению сложносочиненных предложений</w:t>
      </w:r>
      <w:r>
        <w:rPr>
          <w:rFonts w:ascii="Times New Roman" w:hAnsi="Times New Roman" w:cs="Times New Roman"/>
          <w:i/>
          <w:iCs/>
          <w:color w:val="000000"/>
          <w:sz w:val="24"/>
          <w:szCs w:val="24"/>
        </w:rPr>
        <w:t>.</w:t>
      </w:r>
    </w:p>
    <w:p w:rsidR="0071762F" w:rsidRDefault="0071762F" w:rsidP="0071762F">
      <w:pPr>
        <w:numPr>
          <w:ilvl w:val="0"/>
          <w:numId w:val="48"/>
        </w:numPr>
        <w:shd w:val="clear" w:color="auto" w:fill="FFFFFF"/>
        <w:tabs>
          <w:tab w:val="left" w:pos="643"/>
        </w:tabs>
        <w:spacing w:after="0" w:line="100" w:lineRule="atLeast"/>
        <w:ind w:left="0" w:firstLine="45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Обучение составлению предложений с противительным союзом а. </w:t>
      </w:r>
    </w:p>
    <w:p w:rsidR="0071762F" w:rsidRDefault="0071762F" w:rsidP="0071762F">
      <w:pPr>
        <w:numPr>
          <w:ilvl w:val="0"/>
          <w:numId w:val="48"/>
        </w:numPr>
        <w:shd w:val="clear" w:color="auto" w:fill="FFFFFF"/>
        <w:tabs>
          <w:tab w:val="left" w:pos="643"/>
        </w:tabs>
        <w:spacing w:after="0" w:line="100" w:lineRule="atLeast"/>
        <w:ind w:left="0" w:firstLine="454"/>
        <w:jc w:val="both"/>
        <w:rPr>
          <w:rFonts w:ascii="Times New Roman" w:hAnsi="Times New Roman" w:cs="Times New Roman"/>
          <w:b/>
          <w:bCs/>
          <w:sz w:val="24"/>
          <w:szCs w:val="24"/>
        </w:rPr>
      </w:pPr>
      <w:r>
        <w:rPr>
          <w:rFonts w:ascii="Times New Roman" w:hAnsi="Times New Roman" w:cs="Times New Roman"/>
          <w:color w:val="000000"/>
          <w:sz w:val="24"/>
          <w:szCs w:val="24"/>
        </w:rPr>
        <w:t xml:space="preserve"> Обучение составлению сложноподчиненных предложений</w:t>
      </w:r>
      <w:r>
        <w:rPr>
          <w:rFonts w:ascii="Times New Roman" w:hAnsi="Times New Roman" w:cs="Times New Roman"/>
          <w:b/>
          <w:bCs/>
          <w:i/>
          <w:iCs/>
          <w:color w:val="000000"/>
          <w:sz w:val="24"/>
          <w:szCs w:val="24"/>
        </w:rPr>
        <w:t>.</w:t>
      </w:r>
    </w:p>
    <w:p w:rsidR="0071762F" w:rsidRDefault="0071762F" w:rsidP="0071762F">
      <w:pPr>
        <w:shd w:val="clear" w:color="auto" w:fill="FFFFFF"/>
        <w:spacing w:after="0" w:line="100" w:lineRule="atLeast"/>
        <w:ind w:firstLine="454"/>
        <w:jc w:val="both"/>
        <w:rPr>
          <w:rFonts w:ascii="Times New Roman" w:hAnsi="Times New Roman" w:cs="Times New Roman"/>
          <w:b/>
          <w:bCs/>
          <w:i/>
          <w:iCs/>
          <w:sz w:val="24"/>
          <w:szCs w:val="24"/>
        </w:rPr>
      </w:pPr>
      <w:r>
        <w:rPr>
          <w:rFonts w:ascii="Times New Roman" w:hAnsi="Times New Roman" w:cs="Times New Roman"/>
          <w:b/>
          <w:bCs/>
          <w:sz w:val="24"/>
          <w:szCs w:val="24"/>
        </w:rPr>
        <w:t>Развитие фонетико-фонематической системы языка и навыков языкового анализа и синтеза</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i/>
          <w:iCs/>
          <w:sz w:val="24"/>
          <w:szCs w:val="24"/>
        </w:rPr>
        <w:t>Развитие просодической стороны речи</w:t>
      </w:r>
    </w:p>
    <w:p w:rsidR="0071762F" w:rsidRDefault="0071762F" w:rsidP="0071762F">
      <w:pPr>
        <w:shd w:val="clear" w:color="auto" w:fill="FFFFFF"/>
        <w:tabs>
          <w:tab w:val="left" w:pos="851"/>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1.Дальнейшее совершенствование речевого дыхания и развитие длительного речевого выдоха на материале стихотворных текстов с отработанными звуками.</w:t>
      </w:r>
    </w:p>
    <w:p w:rsidR="0071762F" w:rsidRDefault="0071762F" w:rsidP="0071762F">
      <w:pPr>
        <w:widowControl w:val="0"/>
        <w:numPr>
          <w:ilvl w:val="0"/>
          <w:numId w:val="31"/>
        </w:numPr>
        <w:shd w:val="clear" w:color="auto" w:fill="FFFFFF"/>
        <w:tabs>
          <w:tab w:val="left" w:pos="851"/>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Развитие навыка мягкого голосоведения в свободной речевой деятельности.</w:t>
      </w:r>
    </w:p>
    <w:p w:rsidR="0071762F" w:rsidRDefault="0071762F" w:rsidP="0071762F">
      <w:pPr>
        <w:widowControl w:val="0"/>
        <w:numPr>
          <w:ilvl w:val="0"/>
          <w:numId w:val="31"/>
        </w:numPr>
        <w:shd w:val="clear" w:color="auto" w:fill="FFFFFF"/>
        <w:tabs>
          <w:tab w:val="left" w:pos="851"/>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Дальнейшее воспитание умеренного темпа речи в игровой и свободной речевой деятельности.</w:t>
      </w:r>
    </w:p>
    <w:p w:rsidR="0071762F" w:rsidRDefault="0071762F" w:rsidP="0071762F">
      <w:pPr>
        <w:widowControl w:val="0"/>
        <w:numPr>
          <w:ilvl w:val="0"/>
          <w:numId w:val="31"/>
        </w:numPr>
        <w:shd w:val="clear" w:color="auto" w:fill="FFFFFF"/>
        <w:tabs>
          <w:tab w:val="left" w:pos="851"/>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lastRenderedPageBreak/>
        <w:t>Совершенствование интонационной выразительности речи и качеств голоса (силы, тембра, способности к усилению и ослаблению) в инсценировках, играх-драматизациях, театрализованных играх, в другой игровой и свободной речевой деятельности.</w:t>
      </w:r>
    </w:p>
    <w:p w:rsidR="0071762F" w:rsidRDefault="0071762F" w:rsidP="0071762F">
      <w:pPr>
        <w:numPr>
          <w:ilvl w:val="0"/>
          <w:numId w:val="31"/>
        </w:numPr>
        <w:shd w:val="clear" w:color="auto" w:fill="FFFFFF"/>
        <w:tabs>
          <w:tab w:val="left" w:pos="851"/>
        </w:tabs>
        <w:spacing w:after="0" w:line="100" w:lineRule="atLeast"/>
        <w:ind w:left="0" w:firstLine="454"/>
        <w:jc w:val="both"/>
        <w:rPr>
          <w:rFonts w:ascii="Times New Roman" w:hAnsi="Times New Roman" w:cs="Times New Roman"/>
          <w:b/>
          <w:bCs/>
          <w:i/>
          <w:iCs/>
          <w:sz w:val="24"/>
          <w:szCs w:val="24"/>
        </w:rPr>
      </w:pPr>
      <w:r>
        <w:rPr>
          <w:rFonts w:ascii="Times New Roman" w:hAnsi="Times New Roman" w:cs="Times New Roman"/>
          <w:sz w:val="24"/>
          <w:szCs w:val="24"/>
        </w:rPr>
        <w:t>Совершенствование четкости дикции на материале небольших стихотворных текстов с отработанными звуками.</w:t>
      </w:r>
    </w:p>
    <w:p w:rsidR="0071762F" w:rsidRDefault="0071762F" w:rsidP="0071762F">
      <w:pPr>
        <w:shd w:val="clear" w:color="auto" w:fill="FFFFFF"/>
        <w:spacing w:after="0" w:line="100" w:lineRule="atLeast"/>
        <w:ind w:firstLine="454"/>
        <w:jc w:val="both"/>
        <w:rPr>
          <w:rFonts w:ascii="Times New Roman" w:hAnsi="Times New Roman" w:cs="Times New Roman"/>
          <w:bCs/>
          <w:sz w:val="24"/>
          <w:szCs w:val="24"/>
        </w:rPr>
      </w:pPr>
      <w:r>
        <w:rPr>
          <w:rFonts w:ascii="Times New Roman" w:hAnsi="Times New Roman" w:cs="Times New Roman"/>
          <w:b/>
          <w:bCs/>
          <w:i/>
          <w:iCs/>
          <w:sz w:val="24"/>
          <w:szCs w:val="24"/>
        </w:rPr>
        <w:t>Коррекция произносительной стороны речи</w:t>
      </w:r>
    </w:p>
    <w:p w:rsidR="0071762F" w:rsidRDefault="0071762F" w:rsidP="0071762F">
      <w:pPr>
        <w:shd w:val="clear" w:color="auto" w:fill="FFFFFF"/>
        <w:tabs>
          <w:tab w:val="left" w:pos="851"/>
        </w:tabs>
        <w:spacing w:after="0" w:line="100" w:lineRule="atLeast"/>
        <w:ind w:firstLine="454"/>
        <w:jc w:val="both"/>
        <w:rPr>
          <w:rFonts w:ascii="Times New Roman" w:hAnsi="Times New Roman" w:cs="Times New Roman"/>
          <w:sz w:val="24"/>
          <w:szCs w:val="24"/>
        </w:rPr>
      </w:pPr>
      <w:r>
        <w:rPr>
          <w:rFonts w:ascii="Times New Roman" w:hAnsi="Times New Roman" w:cs="Times New Roman"/>
          <w:bCs/>
          <w:sz w:val="24"/>
          <w:szCs w:val="24"/>
        </w:rPr>
        <w:t>1.</w:t>
      </w:r>
      <w:r>
        <w:rPr>
          <w:rFonts w:ascii="Times New Roman" w:hAnsi="Times New Roman" w:cs="Times New Roman"/>
          <w:b/>
          <w:bCs/>
          <w:sz w:val="24"/>
          <w:szCs w:val="24"/>
        </w:rPr>
        <w:tab/>
      </w:r>
      <w:r>
        <w:rPr>
          <w:rFonts w:ascii="Times New Roman" w:hAnsi="Times New Roman" w:cs="Times New Roman"/>
          <w:sz w:val="24"/>
          <w:szCs w:val="24"/>
        </w:rPr>
        <w:t>Дальнейшее закрепление правильного произношения свистящих, шипящих, йотированных звуков, аффрикат, звуков в игровой и свободной речевой деятельности.</w:t>
      </w:r>
    </w:p>
    <w:p w:rsidR="0071762F" w:rsidRDefault="0071762F" w:rsidP="0071762F">
      <w:pPr>
        <w:shd w:val="clear" w:color="auto" w:fill="FFFFFF"/>
        <w:tabs>
          <w:tab w:val="left" w:pos="648"/>
          <w:tab w:val="left" w:pos="851"/>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Активизация движений речевого аппарата.</w:t>
      </w:r>
    </w:p>
    <w:p w:rsidR="0071762F" w:rsidRDefault="0071762F" w:rsidP="0071762F">
      <w:pPr>
        <w:shd w:val="clear" w:color="auto" w:fill="FFFFFF"/>
        <w:tabs>
          <w:tab w:val="left" w:pos="851"/>
        </w:tabs>
        <w:spacing w:after="0" w:line="100" w:lineRule="atLeast"/>
        <w:ind w:firstLine="454"/>
        <w:jc w:val="both"/>
        <w:rPr>
          <w:rFonts w:ascii="Times New Roman" w:hAnsi="Times New Roman" w:cs="Times New Roman"/>
          <w:b/>
          <w:bCs/>
          <w:i/>
          <w:iCs/>
          <w:sz w:val="24"/>
          <w:szCs w:val="24"/>
        </w:rPr>
      </w:pPr>
      <w:r>
        <w:rPr>
          <w:rFonts w:ascii="Times New Roman" w:hAnsi="Times New Roman" w:cs="Times New Roman"/>
          <w:sz w:val="24"/>
          <w:szCs w:val="24"/>
        </w:rPr>
        <w:t>3.</w:t>
      </w:r>
      <w:r>
        <w:rPr>
          <w:rFonts w:ascii="Times New Roman" w:hAnsi="Times New Roman" w:cs="Times New Roman"/>
          <w:sz w:val="24"/>
          <w:szCs w:val="24"/>
        </w:rPr>
        <w:tab/>
        <w:t>Формирование правильных укладов звуков, автоматизация поставленных звуков в слогах, словах, словосочетаниях, предложениях, текстах — в игровой и свободной речевой деятельности.</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i/>
          <w:iCs/>
          <w:sz w:val="24"/>
          <w:szCs w:val="24"/>
        </w:rPr>
        <w:t>Работа над слоговой структурой слова</w:t>
      </w:r>
    </w:p>
    <w:p w:rsidR="0071762F" w:rsidRDefault="0071762F" w:rsidP="0071762F">
      <w:pPr>
        <w:widowControl w:val="0"/>
        <w:numPr>
          <w:ilvl w:val="0"/>
          <w:numId w:val="32"/>
        </w:numPr>
        <w:shd w:val="clear" w:color="auto" w:fill="FFFFFF"/>
        <w:tabs>
          <w:tab w:val="left" w:pos="725"/>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 xml:space="preserve">Обеспечение усвоения звукослоговой структуры трехсложных слов со стечением согласных </w:t>
      </w:r>
      <w:r>
        <w:rPr>
          <w:rFonts w:ascii="Times New Roman" w:hAnsi="Times New Roman" w:cs="Times New Roman"/>
          <w:i/>
          <w:iCs/>
          <w:sz w:val="24"/>
          <w:szCs w:val="24"/>
        </w:rPr>
        <w:t xml:space="preserve">(сосулька, кактусы, трактора) </w:t>
      </w:r>
      <w:r>
        <w:rPr>
          <w:rFonts w:ascii="Times New Roman" w:hAnsi="Times New Roman" w:cs="Times New Roman"/>
          <w:sz w:val="24"/>
          <w:szCs w:val="24"/>
        </w:rPr>
        <w:t>и формирование навыка практического использования их в предложениях и коротких рассказах.</w:t>
      </w:r>
    </w:p>
    <w:p w:rsidR="0071762F" w:rsidRDefault="0071762F" w:rsidP="0071762F">
      <w:pPr>
        <w:widowControl w:val="0"/>
        <w:numPr>
          <w:ilvl w:val="0"/>
          <w:numId w:val="32"/>
        </w:numPr>
        <w:shd w:val="clear" w:color="auto" w:fill="FFFFFF"/>
        <w:tabs>
          <w:tab w:val="left" w:pos="725"/>
        </w:tabs>
        <w:spacing w:after="0" w:line="100" w:lineRule="atLeast"/>
        <w:ind w:left="0" w:firstLine="454"/>
        <w:jc w:val="both"/>
        <w:rPr>
          <w:rFonts w:ascii="Times New Roman" w:hAnsi="Times New Roman" w:cs="Times New Roman"/>
          <w:b/>
          <w:bCs/>
          <w:i/>
          <w:iCs/>
          <w:sz w:val="24"/>
          <w:szCs w:val="24"/>
        </w:rPr>
      </w:pPr>
      <w:r>
        <w:rPr>
          <w:rFonts w:ascii="Times New Roman" w:hAnsi="Times New Roman" w:cs="Times New Roman"/>
          <w:sz w:val="24"/>
          <w:szCs w:val="24"/>
        </w:rPr>
        <w:t xml:space="preserve">Закрепление понятия </w:t>
      </w:r>
      <w:r>
        <w:rPr>
          <w:rFonts w:ascii="Times New Roman" w:hAnsi="Times New Roman" w:cs="Times New Roman"/>
          <w:i/>
          <w:iCs/>
          <w:sz w:val="24"/>
          <w:szCs w:val="24"/>
        </w:rPr>
        <w:t xml:space="preserve">слог, </w:t>
      </w:r>
      <w:r>
        <w:rPr>
          <w:rFonts w:ascii="Times New Roman" w:hAnsi="Times New Roman" w:cs="Times New Roman"/>
          <w:sz w:val="24"/>
          <w:szCs w:val="24"/>
        </w:rPr>
        <w:t>умения оперировать им и выполнять слоговой анализ и синтез слов, состоящих из одного, двух, трех слогов.</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i/>
          <w:iCs/>
          <w:sz w:val="24"/>
          <w:szCs w:val="24"/>
        </w:rPr>
        <w:t>Совершенствование фонематических представлений, развитие навыков звукового анализа и синтеза</w:t>
      </w:r>
    </w:p>
    <w:p w:rsidR="0071762F" w:rsidRDefault="0071762F" w:rsidP="0071762F">
      <w:pPr>
        <w:widowControl w:val="0"/>
        <w:numPr>
          <w:ilvl w:val="0"/>
          <w:numId w:val="33"/>
        </w:numPr>
        <w:shd w:val="clear" w:color="auto" w:fill="FFFFFF"/>
        <w:tabs>
          <w:tab w:val="left" w:pos="643"/>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 xml:space="preserve">Дальнейшее закрепление понятий </w:t>
      </w:r>
      <w:r>
        <w:rPr>
          <w:rFonts w:ascii="Times New Roman" w:hAnsi="Times New Roman" w:cs="Times New Roman"/>
          <w:i/>
          <w:iCs/>
          <w:sz w:val="24"/>
          <w:szCs w:val="24"/>
        </w:rPr>
        <w:t>звук, гласный звук, согласный звук, звонкий согласный звук, глухой согласный звук, мягкий согласный звук, твердый согласный звук.</w:t>
      </w:r>
    </w:p>
    <w:p w:rsidR="0071762F" w:rsidRDefault="0071762F" w:rsidP="0071762F">
      <w:pPr>
        <w:widowControl w:val="0"/>
        <w:numPr>
          <w:ilvl w:val="0"/>
          <w:numId w:val="33"/>
        </w:numPr>
        <w:shd w:val="clear" w:color="auto" w:fill="FFFFFF"/>
        <w:tabs>
          <w:tab w:val="left" w:pos="643"/>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Закрепление представления о слогообразующей роли гласных звуков.</w:t>
      </w:r>
    </w:p>
    <w:p w:rsidR="0071762F" w:rsidRDefault="0071762F" w:rsidP="0071762F">
      <w:pPr>
        <w:widowControl w:val="0"/>
        <w:numPr>
          <w:ilvl w:val="0"/>
          <w:numId w:val="33"/>
        </w:numPr>
        <w:shd w:val="clear" w:color="auto" w:fill="FFFFFF"/>
        <w:tabs>
          <w:tab w:val="left" w:pos="643"/>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Совершенствование умения различать на слух согласные звуки по месту образования, по глухости-звонкости, твердости-мягкости в ряду звуков, слогов, слов.</w:t>
      </w:r>
    </w:p>
    <w:p w:rsidR="0071762F" w:rsidRDefault="0071762F" w:rsidP="0071762F">
      <w:pPr>
        <w:widowControl w:val="0"/>
        <w:numPr>
          <w:ilvl w:val="0"/>
          <w:numId w:val="33"/>
        </w:numPr>
        <w:shd w:val="clear" w:color="auto" w:fill="FFFFFF"/>
        <w:tabs>
          <w:tab w:val="left" w:pos="629"/>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Совершенствование умения определять место звука в слове.</w:t>
      </w:r>
    </w:p>
    <w:p w:rsidR="0071762F" w:rsidRDefault="0071762F" w:rsidP="0071762F">
      <w:pPr>
        <w:widowControl w:val="0"/>
        <w:numPr>
          <w:ilvl w:val="0"/>
          <w:numId w:val="33"/>
        </w:numPr>
        <w:shd w:val="clear" w:color="auto" w:fill="FFFFFF"/>
        <w:tabs>
          <w:tab w:val="left" w:pos="629"/>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Совершенствование умения подбирать слова на заданный звук, слов со звуком в определенной позиции (начало, середина, конец слова).</w:t>
      </w:r>
    </w:p>
    <w:p w:rsidR="0071762F" w:rsidRDefault="0071762F" w:rsidP="0071762F">
      <w:pPr>
        <w:widowControl w:val="0"/>
        <w:numPr>
          <w:ilvl w:val="0"/>
          <w:numId w:val="33"/>
        </w:numPr>
        <w:shd w:val="clear" w:color="auto" w:fill="FFFFFF"/>
        <w:tabs>
          <w:tab w:val="left" w:pos="629"/>
        </w:tabs>
        <w:spacing w:after="0" w:line="100" w:lineRule="atLeast"/>
        <w:ind w:left="0" w:firstLine="454"/>
        <w:jc w:val="both"/>
        <w:rPr>
          <w:rFonts w:ascii="Times New Roman" w:hAnsi="Times New Roman" w:cs="Times New Roman"/>
          <w:b/>
          <w:bCs/>
          <w:sz w:val="24"/>
          <w:szCs w:val="24"/>
        </w:rPr>
      </w:pPr>
      <w:r>
        <w:rPr>
          <w:rFonts w:ascii="Times New Roman" w:hAnsi="Times New Roman" w:cs="Times New Roman"/>
          <w:sz w:val="24"/>
          <w:szCs w:val="24"/>
        </w:rPr>
        <w:t xml:space="preserve">Совершенствование навыка анализа и синтеза закрытых и открытых слогов, слов из трех звуков </w:t>
      </w:r>
      <w:r>
        <w:rPr>
          <w:rFonts w:ascii="Times New Roman" w:hAnsi="Times New Roman" w:cs="Times New Roman"/>
          <w:i/>
          <w:iCs/>
          <w:sz w:val="24"/>
          <w:szCs w:val="24"/>
        </w:rPr>
        <w:t>(ах, хо, фи, уха, мак, кит, лось).</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sz w:val="24"/>
          <w:szCs w:val="24"/>
        </w:rPr>
        <w:t>Обучение грамоте</w:t>
      </w:r>
    </w:p>
    <w:p w:rsidR="0071762F" w:rsidRDefault="0071762F" w:rsidP="0071762F">
      <w:pPr>
        <w:widowControl w:val="0"/>
        <w:numPr>
          <w:ilvl w:val="0"/>
          <w:numId w:val="49"/>
        </w:numPr>
        <w:shd w:val="clear" w:color="auto" w:fill="FFFFFF"/>
        <w:tabs>
          <w:tab w:val="left" w:pos="61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Ознакомление с буквами.</w:t>
      </w:r>
    </w:p>
    <w:p w:rsidR="0071762F" w:rsidRDefault="0071762F" w:rsidP="0071762F">
      <w:pPr>
        <w:widowControl w:val="0"/>
        <w:numPr>
          <w:ilvl w:val="0"/>
          <w:numId w:val="49"/>
        </w:numPr>
        <w:shd w:val="clear" w:color="auto" w:fill="FFFFFF"/>
        <w:tabs>
          <w:tab w:val="left" w:pos="61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Совершенствование навыка составления этих букв из палочек, выкладывания из шнурка, кубиков, мозаики, лепки из пластилина, «рисования» по тонкому слою манки и в воздухе.</w:t>
      </w:r>
    </w:p>
    <w:p w:rsidR="0071762F" w:rsidRDefault="0071762F" w:rsidP="0071762F">
      <w:pPr>
        <w:widowControl w:val="0"/>
        <w:numPr>
          <w:ilvl w:val="0"/>
          <w:numId w:val="49"/>
        </w:numPr>
        <w:shd w:val="clear" w:color="auto" w:fill="FFFFFF"/>
        <w:tabs>
          <w:tab w:val="left" w:pos="61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Обучение узнаванию «зашумленных» изображений букв; букв, изображенных с недостающими элементами; нахождению знакомых букв в ряду правильно и зеркально изображенных букв.</w:t>
      </w:r>
    </w:p>
    <w:p w:rsidR="0071762F" w:rsidRDefault="0071762F" w:rsidP="0071762F">
      <w:pPr>
        <w:widowControl w:val="0"/>
        <w:numPr>
          <w:ilvl w:val="0"/>
          <w:numId w:val="49"/>
        </w:numPr>
        <w:shd w:val="clear" w:color="auto" w:fill="FFFFFF"/>
        <w:tabs>
          <w:tab w:val="left" w:pos="614"/>
        </w:tabs>
        <w:spacing w:after="0" w:line="100" w:lineRule="atLeast"/>
        <w:ind w:left="0" w:firstLine="454"/>
        <w:jc w:val="both"/>
        <w:rPr>
          <w:rFonts w:ascii="Times New Roman" w:hAnsi="Times New Roman" w:cs="Times New Roman"/>
          <w:b/>
          <w:bCs/>
          <w:sz w:val="24"/>
          <w:szCs w:val="24"/>
        </w:rPr>
      </w:pPr>
      <w:r>
        <w:rPr>
          <w:rFonts w:ascii="Times New Roman" w:hAnsi="Times New Roman" w:cs="Times New Roman"/>
          <w:sz w:val="24"/>
          <w:szCs w:val="24"/>
        </w:rPr>
        <w:t>Совершенствование навыка осознанного чтения слов.</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sz w:val="24"/>
          <w:szCs w:val="24"/>
        </w:rPr>
        <w:t>Развитие связной речи и речевого общения</w:t>
      </w:r>
    </w:p>
    <w:p w:rsidR="0071762F" w:rsidRDefault="0071762F" w:rsidP="0071762F">
      <w:pPr>
        <w:widowControl w:val="0"/>
        <w:numPr>
          <w:ilvl w:val="0"/>
          <w:numId w:val="50"/>
        </w:numPr>
        <w:shd w:val="clear" w:color="auto" w:fill="FFFFFF"/>
        <w:tabs>
          <w:tab w:val="left" w:pos="62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Дальнейшее развитие диалогической и монологической форм речи. Стимуляция собственных высказываний детей — вопросов, ответов, реплик, являющихся основой познавательного общения.</w:t>
      </w:r>
    </w:p>
    <w:p w:rsidR="0071762F" w:rsidRDefault="0071762F" w:rsidP="0071762F">
      <w:pPr>
        <w:widowControl w:val="0"/>
        <w:numPr>
          <w:ilvl w:val="0"/>
          <w:numId w:val="50"/>
        </w:numPr>
        <w:shd w:val="clear" w:color="auto" w:fill="FFFFFF"/>
        <w:tabs>
          <w:tab w:val="left" w:pos="62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Дальнейшее совершенствование умения составлять рассказы-описания, загадки-описания о предметах и объектах по предложенному плану, навыка связного рассказывания по серии сюжетных картинок и по сюжетной картине. Формирование умения отражать логическую и эмоциональную последовательность событий в рассказе, взаимосвязь его отдельных частей.</w:t>
      </w:r>
    </w:p>
    <w:p w:rsidR="0071762F" w:rsidRDefault="0071762F" w:rsidP="0071762F">
      <w:pPr>
        <w:widowControl w:val="0"/>
        <w:numPr>
          <w:ilvl w:val="0"/>
          <w:numId w:val="50"/>
        </w:numPr>
        <w:shd w:val="clear" w:color="auto" w:fill="FFFFFF"/>
        <w:tabs>
          <w:tab w:val="left" w:pos="730"/>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Совершенствование навыка пересказа.</w:t>
      </w:r>
    </w:p>
    <w:p w:rsidR="0071762F" w:rsidRDefault="0071762F" w:rsidP="0071762F">
      <w:pPr>
        <w:widowControl w:val="0"/>
        <w:numPr>
          <w:ilvl w:val="0"/>
          <w:numId w:val="50"/>
        </w:numPr>
        <w:shd w:val="clear" w:color="auto" w:fill="FFFFFF"/>
        <w:tabs>
          <w:tab w:val="left" w:pos="730"/>
        </w:tabs>
        <w:spacing w:after="0" w:line="100" w:lineRule="atLeast"/>
        <w:ind w:left="0" w:firstLine="454"/>
        <w:jc w:val="both"/>
      </w:pPr>
      <w:r>
        <w:rPr>
          <w:rFonts w:ascii="Times New Roman" w:hAnsi="Times New Roman" w:cs="Times New Roman"/>
          <w:sz w:val="24"/>
          <w:szCs w:val="24"/>
        </w:rPr>
        <w:t xml:space="preserve">Формирование умения понимать свои чувства и чувства других людей и рассказывать </w:t>
      </w:r>
      <w:r>
        <w:rPr>
          <w:rFonts w:ascii="Times New Roman" w:hAnsi="Times New Roman" w:cs="Times New Roman"/>
          <w:sz w:val="24"/>
          <w:szCs w:val="24"/>
        </w:rPr>
        <w:lastRenderedPageBreak/>
        <w:t>об этом.</w:t>
      </w:r>
    </w:p>
    <w:p w:rsidR="00F70027" w:rsidRDefault="00F70027" w:rsidP="00F70027">
      <w:pPr>
        <w:widowControl w:val="0"/>
        <w:shd w:val="clear" w:color="auto" w:fill="FFFFFF"/>
        <w:tabs>
          <w:tab w:val="left" w:pos="730"/>
        </w:tabs>
        <w:spacing w:after="0" w:line="100" w:lineRule="atLeast"/>
        <w:jc w:val="both"/>
        <w:rPr>
          <w:i/>
        </w:rPr>
      </w:pPr>
    </w:p>
    <w:p w:rsidR="0071762F" w:rsidRDefault="0071762F" w:rsidP="0071762F">
      <w:pPr>
        <w:pStyle w:val="13"/>
        <w:tabs>
          <w:tab w:val="left" w:pos="7976"/>
        </w:tabs>
        <w:ind w:left="-1134" w:firstLine="426"/>
        <w:jc w:val="center"/>
        <w:rPr>
          <w:rStyle w:val="21"/>
          <w:rFonts w:eastAsia="Calibri"/>
          <w:b/>
          <w:sz w:val="24"/>
          <w:szCs w:val="24"/>
        </w:rPr>
      </w:pPr>
      <w:r>
        <w:rPr>
          <w:rStyle w:val="21"/>
          <w:rFonts w:eastAsia="Calibri"/>
          <w:b/>
          <w:sz w:val="24"/>
          <w:szCs w:val="24"/>
        </w:rPr>
        <w:t>2.3. Программное содержание коррекционной работы в подготовительной группе.</w:t>
      </w:r>
    </w:p>
    <w:p w:rsidR="0071762F" w:rsidRDefault="0071762F" w:rsidP="0071762F">
      <w:pPr>
        <w:pStyle w:val="13"/>
        <w:tabs>
          <w:tab w:val="left" w:pos="7976"/>
        </w:tabs>
        <w:ind w:left="-1134" w:firstLine="426"/>
        <w:jc w:val="center"/>
        <w:rPr>
          <w:rStyle w:val="21"/>
          <w:rFonts w:eastAsia="Calibri"/>
          <w:b/>
          <w:sz w:val="24"/>
          <w:szCs w:val="24"/>
        </w:rPr>
      </w:pP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sz w:val="24"/>
          <w:szCs w:val="24"/>
          <w:lang w:eastAsia="ru-RU"/>
        </w:rPr>
        <w:t>I ПЕРИОД</w:t>
      </w:r>
    </w:p>
    <w:p w:rsidR="0071762F" w:rsidRPr="0071762F" w:rsidRDefault="0071762F" w:rsidP="0071762F">
      <w:pPr>
        <w:suppressAutoHyphens w:val="0"/>
        <w:spacing w:after="0" w:line="240" w:lineRule="auto"/>
        <w:ind w:firstLine="454"/>
        <w:contextualSpacing/>
        <w:jc w:val="both"/>
        <w:rPr>
          <w:rFonts w:ascii="Times New Roman" w:eastAsiaTheme="minorEastAsia" w:hAnsi="Times New Roman" w:cs="Times New Roman"/>
          <w:b/>
          <w:i/>
          <w:sz w:val="24"/>
          <w:szCs w:val="24"/>
          <w:lang w:eastAsia="ru-RU"/>
        </w:rPr>
      </w:pPr>
      <w:r w:rsidRPr="0071762F">
        <w:rPr>
          <w:rFonts w:ascii="Times New Roman" w:eastAsiaTheme="minorEastAsia" w:hAnsi="Times New Roman" w:cs="Times New Roman"/>
          <w:sz w:val="24"/>
          <w:szCs w:val="24"/>
          <w:lang w:eastAsia="ru-RU"/>
        </w:rPr>
        <w:t>(сентябрь, октябрь, ноябрь)</w:t>
      </w:r>
    </w:p>
    <w:p w:rsidR="0071762F" w:rsidRPr="0071762F" w:rsidRDefault="0071762F" w:rsidP="0071762F">
      <w:pPr>
        <w:suppressAutoHyphens w:val="0"/>
        <w:spacing w:after="0" w:line="240" w:lineRule="auto"/>
        <w:ind w:firstLine="454"/>
        <w:contextualSpacing/>
        <w:jc w:val="both"/>
        <w:rPr>
          <w:rFonts w:ascii="Times New Roman" w:eastAsiaTheme="minorEastAsia" w:hAnsi="Times New Roman" w:cs="Times New Roman"/>
          <w:b/>
          <w:i/>
          <w:sz w:val="24"/>
          <w:szCs w:val="24"/>
          <w:lang w:eastAsia="ru-RU"/>
        </w:rPr>
      </w:pPr>
    </w:p>
    <w:p w:rsidR="0071762F" w:rsidRPr="0071762F" w:rsidRDefault="0071762F" w:rsidP="0071762F">
      <w:pPr>
        <w:suppressAutoHyphens w:val="0"/>
        <w:spacing w:after="0" w:line="240" w:lineRule="auto"/>
        <w:ind w:firstLine="454"/>
        <w:contextualSpacing/>
        <w:jc w:val="both"/>
        <w:rPr>
          <w:rFonts w:ascii="Times New Roman" w:eastAsiaTheme="minorEastAsia" w:hAnsi="Times New Roman" w:cs="Times New Roman"/>
          <w:b/>
          <w:i/>
          <w:sz w:val="24"/>
          <w:szCs w:val="24"/>
          <w:lang w:eastAsia="ru-RU"/>
        </w:rPr>
      </w:pPr>
      <w:r w:rsidRPr="0071762F">
        <w:rPr>
          <w:rFonts w:ascii="Times New Roman" w:eastAsiaTheme="minorEastAsia" w:hAnsi="Times New Roman" w:cs="Times New Roman"/>
          <w:b/>
          <w:i/>
          <w:sz w:val="24"/>
          <w:szCs w:val="24"/>
          <w:lang w:eastAsia="ru-RU"/>
        </w:rPr>
        <w:t xml:space="preserve">      Обследование детей (первая половина сентября)</w:t>
      </w:r>
    </w:p>
    <w:p w:rsidR="0071762F" w:rsidRPr="0071762F" w:rsidRDefault="0071762F" w:rsidP="0071762F">
      <w:pPr>
        <w:numPr>
          <w:ilvl w:val="0"/>
          <w:numId w:val="85"/>
        </w:numPr>
        <w:tabs>
          <w:tab w:val="left" w:pos="851"/>
        </w:tabs>
        <w:suppressAutoHyphens w:val="0"/>
        <w:spacing w:after="0" w:line="240" w:lineRule="auto"/>
        <w:ind w:left="0"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Обследование состояния речи и неречевых психических функций.</w:t>
      </w:r>
    </w:p>
    <w:p w:rsidR="0071762F" w:rsidRPr="0071762F" w:rsidRDefault="0071762F" w:rsidP="0071762F">
      <w:pPr>
        <w:numPr>
          <w:ilvl w:val="0"/>
          <w:numId w:val="85"/>
        </w:numPr>
        <w:tabs>
          <w:tab w:val="left" w:pos="851"/>
        </w:tabs>
        <w:suppressAutoHyphens w:val="0"/>
        <w:spacing w:after="0" w:line="240" w:lineRule="auto"/>
        <w:ind w:left="0"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Сбор анамнестических данных.</w:t>
      </w:r>
    </w:p>
    <w:p w:rsidR="0071762F" w:rsidRPr="0071762F" w:rsidRDefault="0071762F" w:rsidP="0071762F">
      <w:pPr>
        <w:numPr>
          <w:ilvl w:val="0"/>
          <w:numId w:val="85"/>
        </w:numPr>
        <w:tabs>
          <w:tab w:val="left" w:pos="709"/>
          <w:tab w:val="left" w:pos="851"/>
        </w:tabs>
        <w:suppressAutoHyphens w:val="0"/>
        <w:spacing w:after="0" w:line="240" w:lineRule="auto"/>
        <w:ind w:left="0"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Заполнение речевых карт на каждого ребенка.</w:t>
      </w:r>
    </w:p>
    <w:p w:rsidR="0071762F" w:rsidRPr="0071762F" w:rsidRDefault="0071762F" w:rsidP="0071762F">
      <w:pPr>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Развитие общей и мелкой моторики, высших психических функций осуществляется во всех видах деятельности с детьми.</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b/>
          <w:bCs/>
          <w:sz w:val="24"/>
          <w:szCs w:val="24"/>
          <w:lang w:eastAsia="ru-RU"/>
        </w:rPr>
        <w:t>Развитие словаря</w:t>
      </w:r>
    </w:p>
    <w:p w:rsidR="0071762F" w:rsidRPr="0071762F" w:rsidRDefault="0071762F" w:rsidP="0071762F">
      <w:pPr>
        <w:widowControl w:val="0"/>
        <w:numPr>
          <w:ilvl w:val="0"/>
          <w:numId w:val="53"/>
        </w:numPr>
        <w:shd w:val="clear" w:color="auto" w:fill="FFFFFF"/>
        <w:tabs>
          <w:tab w:val="left" w:pos="643"/>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Расширение, уточнение и активизация словаря на осно</w:t>
      </w:r>
      <w:r w:rsidRPr="0071762F">
        <w:rPr>
          <w:rFonts w:ascii="Times New Roman" w:eastAsiaTheme="minorEastAsia" w:hAnsi="Times New Roman" w:cs="Times New Roman"/>
          <w:sz w:val="24"/>
          <w:szCs w:val="24"/>
          <w:lang w:eastAsia="ru-RU"/>
        </w:rPr>
        <w:softHyphen/>
        <w:t>ве систематизации и обобщения знаний об окружающем в рамках изучаемых лексических тем</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53"/>
        </w:numPr>
        <w:shd w:val="clear" w:color="auto" w:fill="FFFFFF"/>
        <w:tabs>
          <w:tab w:val="left" w:pos="643"/>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Пополнение активного словаря существительными с уменьшительными и увеличительными суффиксами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54"/>
        </w:numPr>
        <w:shd w:val="clear" w:color="auto" w:fill="FFFFFF"/>
        <w:tabs>
          <w:tab w:val="left" w:pos="66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Обогащение экспрессивной речи сложными словами</w:t>
      </w:r>
      <w:r w:rsidRPr="0071762F">
        <w:rPr>
          <w:rFonts w:ascii="Times New Roman" w:eastAsiaTheme="minorEastAsia" w:hAnsi="Times New Roman" w:cs="Times New Roman"/>
          <w:i/>
          <w:iCs/>
          <w:sz w:val="24"/>
          <w:szCs w:val="24"/>
          <w:lang w:eastAsia="ru-RU"/>
        </w:rPr>
        <w:t xml:space="preserve">, </w:t>
      </w:r>
      <w:r w:rsidRPr="0071762F">
        <w:rPr>
          <w:rFonts w:ascii="Times New Roman" w:eastAsiaTheme="minorEastAsia" w:hAnsi="Times New Roman" w:cs="Times New Roman"/>
          <w:sz w:val="24"/>
          <w:szCs w:val="24"/>
          <w:lang w:eastAsia="ru-RU"/>
        </w:rPr>
        <w:t>неизменяемыми слова</w:t>
      </w:r>
      <w:r w:rsidRPr="0071762F">
        <w:rPr>
          <w:rFonts w:ascii="Times New Roman" w:eastAsiaTheme="minorEastAsia" w:hAnsi="Times New Roman" w:cs="Times New Roman"/>
          <w:sz w:val="24"/>
          <w:szCs w:val="24"/>
          <w:lang w:eastAsia="ru-RU"/>
        </w:rPr>
        <w:softHyphen/>
        <w:t>ми</w:t>
      </w:r>
      <w:r w:rsidRPr="0071762F">
        <w:rPr>
          <w:rFonts w:ascii="Times New Roman" w:eastAsiaTheme="minorEastAsia" w:hAnsi="Times New Roman" w:cs="Times New Roman"/>
          <w:i/>
          <w:iCs/>
          <w:sz w:val="24"/>
          <w:szCs w:val="24"/>
          <w:lang w:eastAsia="ru-RU"/>
        </w:rPr>
        <w:t xml:space="preserve">, </w:t>
      </w:r>
      <w:r w:rsidRPr="0071762F">
        <w:rPr>
          <w:rFonts w:ascii="Times New Roman" w:eastAsiaTheme="minorEastAsia" w:hAnsi="Times New Roman" w:cs="Times New Roman"/>
          <w:sz w:val="24"/>
          <w:szCs w:val="24"/>
          <w:lang w:eastAsia="ru-RU"/>
        </w:rPr>
        <w:t>словами-антонимами и словами-синонимами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54"/>
        </w:numPr>
        <w:shd w:val="clear" w:color="auto" w:fill="FFFFFF"/>
        <w:tabs>
          <w:tab w:val="left" w:pos="66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Расширение представления о переносном значении и активизация в речи слов с переносным значением.</w:t>
      </w:r>
    </w:p>
    <w:p w:rsidR="0071762F" w:rsidRPr="0071762F" w:rsidRDefault="0071762F" w:rsidP="0071762F">
      <w:pPr>
        <w:widowControl w:val="0"/>
        <w:numPr>
          <w:ilvl w:val="0"/>
          <w:numId w:val="54"/>
        </w:numPr>
        <w:shd w:val="clear" w:color="auto" w:fill="FFFFFF"/>
        <w:tabs>
          <w:tab w:val="left" w:pos="66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Обогащение экспрессивной речи прилагательными с уменьшительными суффиксами</w:t>
      </w:r>
      <w:r w:rsidRPr="0071762F">
        <w:rPr>
          <w:rFonts w:ascii="Times New Roman" w:eastAsiaTheme="minorEastAsia" w:hAnsi="Times New Roman" w:cs="Times New Roman"/>
          <w:i/>
          <w:iCs/>
          <w:sz w:val="24"/>
          <w:szCs w:val="24"/>
          <w:lang w:eastAsia="ru-RU"/>
        </w:rPr>
        <w:t xml:space="preserve">, </w:t>
      </w:r>
      <w:r w:rsidRPr="0071762F">
        <w:rPr>
          <w:rFonts w:ascii="Times New Roman" w:eastAsiaTheme="minorEastAsia" w:hAnsi="Times New Roman" w:cs="Times New Roman"/>
          <w:sz w:val="24"/>
          <w:szCs w:val="24"/>
          <w:lang w:eastAsia="ru-RU"/>
        </w:rPr>
        <w:t>отно</w:t>
      </w:r>
      <w:r w:rsidRPr="0071762F">
        <w:rPr>
          <w:rFonts w:ascii="Times New Roman" w:eastAsiaTheme="minorEastAsia" w:hAnsi="Times New Roman" w:cs="Times New Roman"/>
          <w:sz w:val="24"/>
          <w:szCs w:val="24"/>
          <w:lang w:eastAsia="ru-RU"/>
        </w:rPr>
        <w:softHyphen/>
        <w:t>сительнымии притяжательными прила</w:t>
      </w:r>
      <w:r w:rsidRPr="0071762F">
        <w:rPr>
          <w:rFonts w:ascii="Times New Roman" w:eastAsiaTheme="minorEastAsia" w:hAnsi="Times New Roman" w:cs="Times New Roman"/>
          <w:sz w:val="24"/>
          <w:szCs w:val="24"/>
          <w:lang w:eastAsia="ru-RU"/>
        </w:rPr>
        <w:softHyphen/>
        <w:t>гательными.</w:t>
      </w:r>
    </w:p>
    <w:p w:rsidR="0071762F" w:rsidRPr="0071762F" w:rsidRDefault="0071762F" w:rsidP="0071762F">
      <w:pPr>
        <w:widowControl w:val="0"/>
        <w:numPr>
          <w:ilvl w:val="0"/>
          <w:numId w:val="54"/>
        </w:numPr>
        <w:shd w:val="clear" w:color="auto" w:fill="FFFFFF"/>
        <w:tabs>
          <w:tab w:val="left" w:pos="66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Дальнейшее овладение приставочными глаголами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55"/>
        </w:numPr>
        <w:shd w:val="clear" w:color="auto" w:fill="FFFFFF"/>
        <w:tabs>
          <w:tab w:val="left" w:pos="67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 xml:space="preserve">Практическое овладение всеми простыми предлогами и сложными предлогами </w:t>
      </w:r>
      <w:r w:rsidRPr="0071762F">
        <w:rPr>
          <w:rFonts w:ascii="Times New Roman" w:eastAsiaTheme="minorEastAsia" w:hAnsi="Times New Roman" w:cs="Times New Roman"/>
          <w:i/>
          <w:iCs/>
          <w:sz w:val="24"/>
          <w:szCs w:val="24"/>
          <w:lang w:eastAsia="ru-RU"/>
        </w:rPr>
        <w:t>из-за, из-под.</w:t>
      </w:r>
    </w:p>
    <w:p w:rsidR="0071762F" w:rsidRPr="0071762F" w:rsidRDefault="0071762F" w:rsidP="0071762F">
      <w:pPr>
        <w:widowControl w:val="0"/>
        <w:numPr>
          <w:ilvl w:val="0"/>
          <w:numId w:val="55"/>
        </w:numPr>
        <w:shd w:val="clear" w:color="auto" w:fill="FFFFFF"/>
        <w:tabs>
          <w:tab w:val="left" w:pos="67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Обогащение экспрессивной речи за счет имен числи</w:t>
      </w:r>
      <w:r w:rsidRPr="0071762F">
        <w:rPr>
          <w:rFonts w:ascii="Times New Roman" w:eastAsiaTheme="minorEastAsia" w:hAnsi="Times New Roman" w:cs="Times New Roman"/>
          <w:sz w:val="24"/>
          <w:szCs w:val="24"/>
          <w:lang w:eastAsia="ru-RU"/>
        </w:rPr>
        <w:softHyphen/>
        <w:t>тельных, местоименных форм, наречий, причастий.</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b/>
          <w:bCs/>
          <w:sz w:val="24"/>
          <w:szCs w:val="24"/>
          <w:lang w:eastAsia="ru-RU"/>
        </w:rPr>
        <w:t>Совершенствование грамматического строя речи</w:t>
      </w:r>
    </w:p>
    <w:p w:rsidR="0071762F" w:rsidRPr="0071762F" w:rsidRDefault="0071762F" w:rsidP="0071762F">
      <w:pPr>
        <w:widowControl w:val="0"/>
        <w:numPr>
          <w:ilvl w:val="0"/>
          <w:numId w:val="56"/>
        </w:numPr>
        <w:shd w:val="clear" w:color="auto" w:fill="FFFFFF"/>
        <w:tabs>
          <w:tab w:val="left" w:pos="667"/>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b/>
          <w:bCs/>
          <w:sz w:val="24"/>
          <w:szCs w:val="24"/>
          <w:lang w:eastAsia="ru-RU"/>
        </w:rPr>
      </w:pPr>
      <w:r w:rsidRPr="0071762F">
        <w:rPr>
          <w:rFonts w:ascii="Times New Roman" w:eastAsiaTheme="minorEastAsia" w:hAnsi="Times New Roman" w:cs="Times New Roman"/>
          <w:sz w:val="24"/>
          <w:szCs w:val="24"/>
          <w:lang w:eastAsia="ru-RU"/>
        </w:rPr>
        <w:t>Совершенствование умения образовывать и употреблять имена существительные единственного и множественного чис</w:t>
      </w:r>
      <w:r w:rsidRPr="0071762F">
        <w:rPr>
          <w:rFonts w:ascii="Times New Roman" w:eastAsiaTheme="minorEastAsia" w:hAnsi="Times New Roman" w:cs="Times New Roman"/>
          <w:sz w:val="24"/>
          <w:szCs w:val="24"/>
          <w:lang w:eastAsia="ru-RU"/>
        </w:rPr>
        <w:softHyphen/>
        <w:t>ла в именительном падеже по всем изучаемым лексическим темам</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56"/>
        </w:numPr>
        <w:shd w:val="clear" w:color="auto" w:fill="FFFFFF"/>
        <w:tabs>
          <w:tab w:val="left" w:pos="667"/>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i/>
          <w:iCs/>
          <w:sz w:val="24"/>
          <w:szCs w:val="24"/>
          <w:lang w:eastAsia="ru-RU"/>
        </w:rPr>
      </w:pPr>
      <w:r w:rsidRPr="0071762F">
        <w:rPr>
          <w:rFonts w:ascii="Times New Roman" w:eastAsiaTheme="minorEastAsia" w:hAnsi="Times New Roman" w:cs="Times New Roman"/>
          <w:sz w:val="24"/>
          <w:szCs w:val="24"/>
          <w:lang w:eastAsia="ru-RU"/>
        </w:rPr>
        <w:t>Закрепление умения образовывать и употреблять имена существительные единственного и множественного числа в косвенных падежах как в беспредложных конструкциях, так и в конструкциях с предлогами по всем изучаемым лексическим темам</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56"/>
        </w:numPr>
        <w:shd w:val="clear" w:color="auto" w:fill="FFFFFF"/>
        <w:tabs>
          <w:tab w:val="left" w:pos="667"/>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умения образовывать и использо</w:t>
      </w:r>
      <w:r w:rsidRPr="0071762F">
        <w:rPr>
          <w:rFonts w:ascii="Times New Roman" w:eastAsiaTheme="minorEastAsia" w:hAnsi="Times New Roman" w:cs="Times New Roman"/>
          <w:sz w:val="24"/>
          <w:szCs w:val="24"/>
          <w:lang w:eastAsia="ru-RU"/>
        </w:rPr>
        <w:softHyphen/>
        <w:t>вать имена существительные и имена прилагательные с умень</w:t>
      </w:r>
      <w:r w:rsidRPr="0071762F">
        <w:rPr>
          <w:rFonts w:ascii="Times New Roman" w:eastAsiaTheme="minorEastAsia" w:hAnsi="Times New Roman" w:cs="Times New Roman"/>
          <w:sz w:val="24"/>
          <w:szCs w:val="24"/>
          <w:lang w:eastAsia="ru-RU"/>
        </w:rPr>
        <w:softHyphen/>
        <w:t>шительными суффиксами по всем изучаемым лексическим темам</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57"/>
        </w:numPr>
        <w:shd w:val="clear" w:color="auto" w:fill="FFFFFF"/>
        <w:tabs>
          <w:tab w:val="left" w:pos="67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Формирование умения образовывать и использовать имена существительные с увеличительными суффиксами и суффиксами единичности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57"/>
        </w:numPr>
        <w:shd w:val="clear" w:color="auto" w:fill="FFFFFF"/>
        <w:tabs>
          <w:tab w:val="left" w:pos="67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Закрепление умения согласовывать прилагательные и числительные с существительными в роде, числе и падеже; подбирать однородные определения к существительным</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57"/>
        </w:numPr>
        <w:shd w:val="clear" w:color="auto" w:fill="FFFFFF"/>
        <w:tabs>
          <w:tab w:val="left" w:pos="67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Закрепление умения образовывать и использовать воз</w:t>
      </w:r>
      <w:r w:rsidRPr="0071762F">
        <w:rPr>
          <w:rFonts w:ascii="Times New Roman" w:eastAsiaTheme="minorEastAsia" w:hAnsi="Times New Roman" w:cs="Times New Roman"/>
          <w:sz w:val="24"/>
          <w:szCs w:val="24"/>
          <w:lang w:eastAsia="ru-RU"/>
        </w:rPr>
        <w:softHyphen/>
        <w:t>вратные глаголы, глаголы в разных временных формах</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57"/>
        </w:numPr>
        <w:shd w:val="clear" w:color="auto" w:fill="FFFFFF"/>
        <w:tabs>
          <w:tab w:val="left" w:pos="67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навыков составления простых предложений по вопросам, по демонстрации действия, по картине; распространения простых предложений однородными членами.</w:t>
      </w:r>
    </w:p>
    <w:p w:rsidR="0071762F" w:rsidRPr="0071762F" w:rsidRDefault="0071762F" w:rsidP="0071762F">
      <w:pPr>
        <w:widowControl w:val="0"/>
        <w:numPr>
          <w:ilvl w:val="0"/>
          <w:numId w:val="58"/>
        </w:numPr>
        <w:shd w:val="clear" w:color="auto" w:fill="FFFFFF"/>
        <w:tabs>
          <w:tab w:val="left" w:pos="629"/>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навыков составления и использова</w:t>
      </w:r>
      <w:r w:rsidRPr="0071762F">
        <w:rPr>
          <w:rFonts w:ascii="Times New Roman" w:eastAsiaTheme="minorEastAsia" w:hAnsi="Times New Roman" w:cs="Times New Roman"/>
          <w:sz w:val="24"/>
          <w:szCs w:val="24"/>
          <w:lang w:eastAsia="ru-RU"/>
        </w:rPr>
        <w:softHyphen/>
        <w:t xml:space="preserve">ния сложносочиненных </w:t>
      </w:r>
      <w:r w:rsidRPr="0071762F">
        <w:rPr>
          <w:rFonts w:ascii="Times New Roman" w:eastAsiaTheme="minorEastAsia" w:hAnsi="Times New Roman" w:cs="Times New Roman"/>
          <w:sz w:val="24"/>
          <w:szCs w:val="24"/>
          <w:lang w:eastAsia="ru-RU"/>
        </w:rPr>
        <w:lastRenderedPageBreak/>
        <w:t>предложений и сложноподчиненных предложений с придаточными времени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58"/>
        </w:numPr>
        <w:shd w:val="clear" w:color="auto" w:fill="FFFFFF"/>
        <w:tabs>
          <w:tab w:val="left" w:pos="629"/>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Закрепление навыков анализа простых распространен</w:t>
      </w:r>
      <w:r w:rsidRPr="0071762F">
        <w:rPr>
          <w:rFonts w:ascii="Times New Roman" w:eastAsiaTheme="minorEastAsia" w:hAnsi="Times New Roman" w:cs="Times New Roman"/>
          <w:sz w:val="24"/>
          <w:szCs w:val="24"/>
          <w:lang w:eastAsia="ru-RU"/>
        </w:rPr>
        <w:softHyphen/>
        <w:t>ных предложений без предлогов и с простыми предлогами (со зрительной опорой и без нее).</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bCs/>
          <w:sz w:val="24"/>
          <w:szCs w:val="24"/>
          <w:lang w:eastAsia="ru-RU"/>
        </w:rPr>
        <w:t xml:space="preserve">Развитие </w:t>
      </w:r>
      <w:r w:rsidRPr="0071762F">
        <w:rPr>
          <w:rFonts w:ascii="Times New Roman" w:eastAsiaTheme="minorEastAsia" w:hAnsi="Times New Roman" w:cs="Times New Roman"/>
          <w:b/>
          <w:sz w:val="24"/>
          <w:szCs w:val="24"/>
          <w:lang w:eastAsia="ru-RU"/>
        </w:rPr>
        <w:t>фонетико-</w:t>
      </w:r>
      <w:r w:rsidRPr="0071762F">
        <w:rPr>
          <w:rFonts w:ascii="Times New Roman" w:eastAsiaTheme="minorEastAsia" w:hAnsi="Times New Roman" w:cs="Times New Roman"/>
          <w:b/>
          <w:bCs/>
          <w:sz w:val="24"/>
          <w:szCs w:val="24"/>
          <w:lang w:eastAsia="ru-RU"/>
        </w:rPr>
        <w:t>фонематической системы языка и навыков языкового анализа и синтеза</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b/>
          <w:bCs/>
          <w:i/>
          <w:iCs/>
          <w:sz w:val="24"/>
          <w:szCs w:val="24"/>
          <w:lang w:eastAsia="ru-RU"/>
        </w:rPr>
        <w:t>Развитие просодической стороны речи</w:t>
      </w:r>
    </w:p>
    <w:p w:rsidR="0071762F" w:rsidRPr="0071762F" w:rsidRDefault="0071762F" w:rsidP="0071762F">
      <w:pPr>
        <w:widowControl w:val="0"/>
        <w:numPr>
          <w:ilvl w:val="0"/>
          <w:numId w:val="59"/>
        </w:numPr>
        <w:shd w:val="clear" w:color="auto" w:fill="FFFFFF"/>
        <w:tabs>
          <w:tab w:val="left" w:pos="691"/>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Продолжение работы по развитию речевого дыхания, формированию правильной голосоподачи и плавности речи в игровых упражнениях и свободной речевой деятельности. Фор</w:t>
      </w:r>
      <w:r w:rsidRPr="0071762F">
        <w:rPr>
          <w:rFonts w:ascii="Times New Roman" w:eastAsiaTheme="minorEastAsia" w:hAnsi="Times New Roman" w:cs="Times New Roman"/>
          <w:sz w:val="24"/>
          <w:szCs w:val="24"/>
          <w:lang w:eastAsia="ru-RU"/>
        </w:rPr>
        <w:softHyphen/>
        <w:t>мирование умения соблюдать голосовой режим, не допускать форсирования голоса.</w:t>
      </w:r>
    </w:p>
    <w:p w:rsidR="0071762F" w:rsidRPr="0071762F" w:rsidRDefault="0071762F" w:rsidP="0071762F">
      <w:pPr>
        <w:widowControl w:val="0"/>
        <w:numPr>
          <w:ilvl w:val="0"/>
          <w:numId w:val="59"/>
        </w:numPr>
        <w:shd w:val="clear" w:color="auto" w:fill="FFFFFF"/>
        <w:tabs>
          <w:tab w:val="left" w:pos="691"/>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Формирование умения произвольно изменять силу голоса: говорить тише, громче, умеренно громко, тихо, ше</w:t>
      </w:r>
      <w:r w:rsidRPr="0071762F">
        <w:rPr>
          <w:rFonts w:ascii="Times New Roman" w:eastAsiaTheme="minorEastAsia" w:hAnsi="Times New Roman" w:cs="Times New Roman"/>
          <w:sz w:val="24"/>
          <w:szCs w:val="24"/>
          <w:lang w:eastAsia="ru-RU"/>
        </w:rPr>
        <w:softHyphen/>
        <w:t>потом.</w:t>
      </w:r>
    </w:p>
    <w:p w:rsidR="0071762F" w:rsidRPr="0071762F" w:rsidRDefault="0071762F" w:rsidP="0071762F">
      <w:pPr>
        <w:widowControl w:val="0"/>
        <w:numPr>
          <w:ilvl w:val="0"/>
          <w:numId w:val="60"/>
        </w:numPr>
        <w:shd w:val="clear" w:color="auto" w:fill="FFFFFF"/>
        <w:tabs>
          <w:tab w:val="left" w:pos="62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Развитие тембровой окраски голоса, совершенствование умения изменять высоту тона в игровых упражнениях и сво</w:t>
      </w:r>
      <w:r w:rsidRPr="0071762F">
        <w:rPr>
          <w:rFonts w:ascii="Times New Roman" w:eastAsiaTheme="minorEastAsia" w:hAnsi="Times New Roman" w:cs="Times New Roman"/>
          <w:sz w:val="24"/>
          <w:szCs w:val="24"/>
          <w:lang w:eastAsia="ru-RU"/>
        </w:rPr>
        <w:softHyphen/>
        <w:t>бодной речевой деятельности.</w:t>
      </w:r>
    </w:p>
    <w:p w:rsidR="0071762F" w:rsidRPr="0071762F" w:rsidRDefault="0071762F" w:rsidP="0071762F">
      <w:pPr>
        <w:widowControl w:val="0"/>
        <w:numPr>
          <w:ilvl w:val="0"/>
          <w:numId w:val="61"/>
        </w:numPr>
        <w:shd w:val="clear" w:color="auto" w:fill="FFFFFF"/>
        <w:tabs>
          <w:tab w:val="left" w:pos="62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Формирование умения говорить в спокойном темпе.</w:t>
      </w:r>
    </w:p>
    <w:p w:rsidR="0071762F" w:rsidRPr="0071762F" w:rsidRDefault="0071762F" w:rsidP="0071762F">
      <w:pPr>
        <w:widowControl w:val="0"/>
        <w:numPr>
          <w:ilvl w:val="0"/>
          <w:numId w:val="60"/>
        </w:numPr>
        <w:shd w:val="clear" w:color="auto" w:fill="FFFFFF"/>
        <w:tabs>
          <w:tab w:val="left" w:pos="62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Продолжение работы над четкостью дикции, интонаци</w:t>
      </w:r>
      <w:r w:rsidRPr="0071762F">
        <w:rPr>
          <w:rFonts w:ascii="Times New Roman" w:eastAsiaTheme="minorEastAsia" w:hAnsi="Times New Roman" w:cs="Times New Roman"/>
          <w:sz w:val="24"/>
          <w:szCs w:val="24"/>
          <w:lang w:eastAsia="ru-RU"/>
        </w:rPr>
        <w:softHyphen/>
        <w:t>онной выразительностью речи.</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b/>
          <w:bCs/>
          <w:i/>
          <w:iCs/>
          <w:sz w:val="24"/>
          <w:szCs w:val="24"/>
          <w:lang w:eastAsia="ru-RU"/>
        </w:rPr>
        <w:t>Коррекция произносительной стороны речи</w:t>
      </w:r>
    </w:p>
    <w:p w:rsidR="0071762F" w:rsidRPr="0071762F" w:rsidRDefault="0071762F" w:rsidP="0071762F">
      <w:pPr>
        <w:widowControl w:val="0"/>
        <w:numPr>
          <w:ilvl w:val="0"/>
          <w:numId w:val="62"/>
        </w:numPr>
        <w:shd w:val="clear" w:color="auto" w:fill="FFFFFF"/>
        <w:tabs>
          <w:tab w:val="left" w:pos="638"/>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Дальнейшая работа по активизации и совершенствова</w:t>
      </w:r>
      <w:r w:rsidRPr="0071762F">
        <w:rPr>
          <w:rFonts w:ascii="Times New Roman" w:eastAsiaTheme="minorEastAsia" w:hAnsi="Times New Roman" w:cs="Times New Roman"/>
          <w:sz w:val="24"/>
          <w:szCs w:val="24"/>
          <w:lang w:eastAsia="ru-RU"/>
        </w:rPr>
        <w:softHyphen/>
        <w:t>нию движений речевого аппарата.</w:t>
      </w:r>
    </w:p>
    <w:p w:rsidR="0071762F" w:rsidRPr="0071762F" w:rsidRDefault="0071762F" w:rsidP="0071762F">
      <w:pPr>
        <w:widowControl w:val="0"/>
        <w:numPr>
          <w:ilvl w:val="0"/>
          <w:numId w:val="62"/>
        </w:numPr>
        <w:shd w:val="clear" w:color="auto" w:fill="FFFFFF"/>
        <w:tabs>
          <w:tab w:val="left" w:pos="638"/>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Формирование правильных укладов звуков, дальнейшая автоматизация поставленных звуков в слогах, словах, словосочетаниях, предложениях, текстах — в игровой и свободной речевой деятельности.</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3. Уточнение произношения звука в слогах, словах, предложениях, небольших текстах, свободной игровой и рече</w:t>
      </w:r>
      <w:r w:rsidRPr="0071762F">
        <w:rPr>
          <w:rFonts w:ascii="Times New Roman" w:eastAsiaTheme="minorEastAsia" w:hAnsi="Times New Roman" w:cs="Times New Roman"/>
          <w:sz w:val="24"/>
          <w:szCs w:val="24"/>
          <w:lang w:eastAsia="ru-RU"/>
        </w:rPr>
        <w:softHyphen/>
        <w:t>вой деятельности.</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i/>
          <w:iCs/>
          <w:sz w:val="24"/>
          <w:szCs w:val="24"/>
          <w:lang w:eastAsia="ru-RU"/>
        </w:rPr>
        <w:t xml:space="preserve">Работа </w:t>
      </w:r>
      <w:r w:rsidRPr="0071762F">
        <w:rPr>
          <w:rFonts w:ascii="Times New Roman" w:eastAsiaTheme="minorEastAsia" w:hAnsi="Times New Roman" w:cs="Times New Roman"/>
          <w:b/>
          <w:bCs/>
          <w:i/>
          <w:iCs/>
          <w:sz w:val="24"/>
          <w:szCs w:val="24"/>
          <w:lang w:eastAsia="ru-RU"/>
        </w:rPr>
        <w:t xml:space="preserve">над </w:t>
      </w:r>
      <w:r w:rsidRPr="0071762F">
        <w:rPr>
          <w:rFonts w:ascii="Times New Roman" w:eastAsiaTheme="minorEastAsia" w:hAnsi="Times New Roman" w:cs="Times New Roman"/>
          <w:b/>
          <w:i/>
          <w:iCs/>
          <w:sz w:val="24"/>
          <w:szCs w:val="24"/>
          <w:lang w:eastAsia="ru-RU"/>
        </w:rPr>
        <w:t>слоговой структурой слова</w:t>
      </w:r>
    </w:p>
    <w:p w:rsidR="0071762F" w:rsidRPr="0071762F" w:rsidRDefault="0071762F" w:rsidP="0071762F">
      <w:pPr>
        <w:widowControl w:val="0"/>
        <w:numPr>
          <w:ilvl w:val="0"/>
          <w:numId w:val="63"/>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 xml:space="preserve">Закрепление навыка произношения и использования в активной речи трехсложных слов со стечением согласных и одним-двумя закрытым слогами </w:t>
      </w:r>
      <w:r w:rsidRPr="0071762F">
        <w:rPr>
          <w:rFonts w:ascii="Times New Roman" w:eastAsiaTheme="minorEastAsia" w:hAnsi="Times New Roman" w:cs="Times New Roman"/>
          <w:i/>
          <w:iCs/>
          <w:sz w:val="24"/>
          <w:szCs w:val="24"/>
          <w:lang w:eastAsia="ru-RU"/>
        </w:rPr>
        <w:t>(листопад, апельсин).</w:t>
      </w:r>
    </w:p>
    <w:p w:rsidR="0071762F" w:rsidRPr="0071762F" w:rsidRDefault="0071762F" w:rsidP="0071762F">
      <w:pPr>
        <w:widowControl w:val="0"/>
        <w:numPr>
          <w:ilvl w:val="0"/>
          <w:numId w:val="63"/>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i/>
          <w:iCs/>
          <w:sz w:val="24"/>
          <w:szCs w:val="24"/>
          <w:lang w:eastAsia="ru-RU"/>
        </w:rPr>
      </w:pPr>
      <w:r w:rsidRPr="0071762F">
        <w:rPr>
          <w:rFonts w:ascii="Times New Roman" w:eastAsiaTheme="minorEastAsia" w:hAnsi="Times New Roman" w:cs="Times New Roman"/>
          <w:sz w:val="24"/>
          <w:szCs w:val="24"/>
          <w:lang w:eastAsia="ru-RU"/>
        </w:rPr>
        <w:t>Совершенствование умения правильно произносить и использовать в активной речи односложные слова со стечени</w:t>
      </w:r>
      <w:r w:rsidRPr="0071762F">
        <w:rPr>
          <w:rFonts w:ascii="Times New Roman" w:eastAsiaTheme="minorEastAsia" w:hAnsi="Times New Roman" w:cs="Times New Roman"/>
          <w:sz w:val="24"/>
          <w:szCs w:val="24"/>
          <w:lang w:eastAsia="ru-RU"/>
        </w:rPr>
        <w:softHyphen/>
        <w:t xml:space="preserve">ем согласных </w:t>
      </w:r>
      <w:r w:rsidRPr="0071762F">
        <w:rPr>
          <w:rFonts w:ascii="Times New Roman" w:eastAsiaTheme="minorEastAsia" w:hAnsi="Times New Roman" w:cs="Times New Roman"/>
          <w:i/>
          <w:iCs/>
          <w:sz w:val="24"/>
          <w:szCs w:val="24"/>
          <w:lang w:eastAsia="ru-RU"/>
        </w:rPr>
        <w:t>(сноп, лист).</w:t>
      </w:r>
    </w:p>
    <w:p w:rsidR="0071762F" w:rsidRPr="0071762F" w:rsidRDefault="0071762F" w:rsidP="0071762F">
      <w:pPr>
        <w:widowControl w:val="0"/>
        <w:numPr>
          <w:ilvl w:val="0"/>
          <w:numId w:val="63"/>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Формирование умения правильно произносить и ис</w:t>
      </w:r>
      <w:r w:rsidRPr="0071762F">
        <w:rPr>
          <w:rFonts w:ascii="Times New Roman" w:eastAsiaTheme="minorEastAsia" w:hAnsi="Times New Roman" w:cs="Times New Roman"/>
          <w:sz w:val="24"/>
          <w:szCs w:val="24"/>
          <w:lang w:eastAsia="ru-RU"/>
        </w:rPr>
        <w:softHyphen/>
        <w:t>пользовать в активной речи двусложные слова с двумя стече</w:t>
      </w:r>
      <w:r w:rsidRPr="0071762F">
        <w:rPr>
          <w:rFonts w:ascii="Times New Roman" w:eastAsiaTheme="minorEastAsia" w:hAnsi="Times New Roman" w:cs="Times New Roman"/>
          <w:sz w:val="24"/>
          <w:szCs w:val="24"/>
          <w:lang w:eastAsia="ru-RU"/>
        </w:rPr>
        <w:softHyphen/>
        <w:t xml:space="preserve">ниями согласных </w:t>
      </w:r>
      <w:r w:rsidRPr="0071762F">
        <w:rPr>
          <w:rFonts w:ascii="Times New Roman" w:eastAsiaTheme="minorEastAsia" w:hAnsi="Times New Roman" w:cs="Times New Roman"/>
          <w:i/>
          <w:iCs/>
          <w:sz w:val="24"/>
          <w:szCs w:val="24"/>
          <w:lang w:eastAsia="ru-RU"/>
        </w:rPr>
        <w:t>(грядка, брюшко).</w:t>
      </w:r>
    </w:p>
    <w:p w:rsidR="0071762F" w:rsidRPr="0071762F" w:rsidRDefault="0071762F" w:rsidP="0071762F">
      <w:pPr>
        <w:widowControl w:val="0"/>
        <w:numPr>
          <w:ilvl w:val="0"/>
          <w:numId w:val="63"/>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умения выполнять слоговой анализ и синтез слов из одного, двух, трех слогов; подбирать слова с заданным количеством слогов.</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b/>
          <w:bCs/>
          <w:i/>
          <w:iCs/>
          <w:sz w:val="24"/>
          <w:szCs w:val="24"/>
          <w:lang w:eastAsia="ru-RU"/>
        </w:rPr>
        <w:t>Развитие фонематических представлений, навыков звукового анализа и синтеза</w:t>
      </w:r>
    </w:p>
    <w:p w:rsidR="0071762F" w:rsidRPr="0071762F" w:rsidRDefault="0071762F" w:rsidP="0071762F">
      <w:pPr>
        <w:widowControl w:val="0"/>
        <w:numPr>
          <w:ilvl w:val="0"/>
          <w:numId w:val="64"/>
        </w:numPr>
        <w:shd w:val="clear" w:color="auto" w:fill="FFFFFF"/>
        <w:tabs>
          <w:tab w:val="left" w:pos="610"/>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Закрепление знания признаков гласных и согласных зву</w:t>
      </w:r>
      <w:r w:rsidRPr="0071762F">
        <w:rPr>
          <w:rFonts w:ascii="Times New Roman" w:eastAsiaTheme="minorEastAsia" w:hAnsi="Times New Roman" w:cs="Times New Roman"/>
          <w:sz w:val="24"/>
          <w:szCs w:val="24"/>
          <w:lang w:eastAsia="ru-RU"/>
        </w:rPr>
        <w:softHyphen/>
        <w:t>ков, умения различать гласные и согласные звуки, подбирать слова на заданный звук.</w:t>
      </w:r>
    </w:p>
    <w:p w:rsidR="0071762F" w:rsidRPr="0071762F" w:rsidRDefault="0071762F" w:rsidP="0071762F">
      <w:pPr>
        <w:widowControl w:val="0"/>
        <w:numPr>
          <w:ilvl w:val="0"/>
          <w:numId w:val="64"/>
        </w:numPr>
        <w:shd w:val="clear" w:color="auto" w:fill="FFFFFF"/>
        <w:tabs>
          <w:tab w:val="left" w:pos="610"/>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Закрепление представлений отвердости-мягкости, глу</w:t>
      </w:r>
      <w:r w:rsidRPr="0071762F">
        <w:rPr>
          <w:rFonts w:ascii="Times New Roman" w:eastAsiaTheme="minorEastAsia" w:hAnsi="Times New Roman" w:cs="Times New Roman"/>
          <w:sz w:val="24"/>
          <w:szCs w:val="24"/>
          <w:lang w:eastAsia="ru-RU"/>
        </w:rPr>
        <w:softHyphen/>
        <w:t>хости-звонкости согласных и умения дифференцировать со</w:t>
      </w:r>
      <w:r w:rsidRPr="0071762F">
        <w:rPr>
          <w:rFonts w:ascii="Times New Roman" w:eastAsiaTheme="minorEastAsia" w:hAnsi="Times New Roman" w:cs="Times New Roman"/>
          <w:sz w:val="24"/>
          <w:szCs w:val="24"/>
          <w:lang w:eastAsia="ru-RU"/>
        </w:rPr>
        <w:softHyphen/>
        <w:t>гласные звуки по этим признакам, а так же по акустическим признакам и месту образования.</w:t>
      </w:r>
    </w:p>
    <w:p w:rsidR="0071762F" w:rsidRPr="0071762F" w:rsidRDefault="0071762F" w:rsidP="0071762F">
      <w:pPr>
        <w:widowControl w:val="0"/>
        <w:numPr>
          <w:ilvl w:val="0"/>
          <w:numId w:val="64"/>
        </w:numPr>
        <w:shd w:val="clear" w:color="auto" w:fill="FFFFFF"/>
        <w:tabs>
          <w:tab w:val="left" w:pos="610"/>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 xml:space="preserve">Совершенствование умения выделять звук на фоне слова, совершать звуковой анализ и синтез слов типа </w:t>
      </w:r>
      <w:r w:rsidRPr="0071762F">
        <w:rPr>
          <w:rFonts w:ascii="Times New Roman" w:eastAsiaTheme="minorEastAsia" w:hAnsi="Times New Roman" w:cs="Times New Roman"/>
          <w:i/>
          <w:iCs/>
          <w:sz w:val="24"/>
          <w:szCs w:val="24"/>
          <w:lang w:eastAsia="ru-RU"/>
        </w:rPr>
        <w:t>мак, осы, лис.</w:t>
      </w:r>
    </w:p>
    <w:p w:rsidR="0071762F" w:rsidRPr="0071762F" w:rsidRDefault="0071762F" w:rsidP="0071762F">
      <w:pPr>
        <w:widowControl w:val="0"/>
        <w:numPr>
          <w:ilvl w:val="0"/>
          <w:numId w:val="64"/>
        </w:numPr>
        <w:shd w:val="clear" w:color="auto" w:fill="FFFFFF"/>
        <w:tabs>
          <w:tab w:val="left" w:pos="610"/>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 xml:space="preserve">Формирование умения производить звуковой анализ и синтез слов типа </w:t>
      </w:r>
      <w:r w:rsidRPr="0071762F">
        <w:rPr>
          <w:rFonts w:ascii="Times New Roman" w:eastAsiaTheme="minorEastAsia" w:hAnsi="Times New Roman" w:cs="Times New Roman"/>
          <w:i/>
          <w:iCs/>
          <w:sz w:val="24"/>
          <w:szCs w:val="24"/>
          <w:lang w:eastAsia="ru-RU"/>
        </w:rPr>
        <w:t>лужа, клык, бобр, липа, лист, клин.</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sz w:val="24"/>
          <w:szCs w:val="24"/>
          <w:lang w:eastAsia="ru-RU"/>
        </w:rPr>
        <w:t xml:space="preserve">        Обучение грамоте</w:t>
      </w:r>
    </w:p>
    <w:p w:rsidR="0071762F" w:rsidRPr="0071762F" w:rsidRDefault="0071762F" w:rsidP="0071762F">
      <w:pPr>
        <w:numPr>
          <w:ilvl w:val="0"/>
          <w:numId w:val="65"/>
        </w:num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умения «печатать» буквы, слоги, слова с пройденными буквами.</w:t>
      </w:r>
    </w:p>
    <w:p w:rsidR="0071762F" w:rsidRPr="0071762F" w:rsidRDefault="0071762F" w:rsidP="0071762F">
      <w:pPr>
        <w:widowControl w:val="0"/>
        <w:numPr>
          <w:ilvl w:val="0"/>
          <w:numId w:val="65"/>
        </w:numPr>
        <w:shd w:val="clear" w:color="auto" w:fill="FFFFFF"/>
        <w:tabs>
          <w:tab w:val="left" w:pos="600"/>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Ознакомление с буквами. Формирование умения осознанно читать слоги, слова с этими буквами.</w:t>
      </w:r>
    </w:p>
    <w:p w:rsidR="0071762F" w:rsidRPr="0071762F" w:rsidRDefault="0071762F" w:rsidP="0071762F">
      <w:pPr>
        <w:widowControl w:val="0"/>
        <w:numPr>
          <w:ilvl w:val="0"/>
          <w:numId w:val="65"/>
        </w:numPr>
        <w:shd w:val="clear" w:color="auto" w:fill="FFFFFF"/>
        <w:tabs>
          <w:tab w:val="left" w:pos="600"/>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Закрепление умения выкладывать буквы из палочек, ку</w:t>
      </w:r>
      <w:r w:rsidRPr="0071762F">
        <w:rPr>
          <w:rFonts w:ascii="Times New Roman" w:eastAsiaTheme="minorEastAsia" w:hAnsi="Times New Roman" w:cs="Times New Roman"/>
          <w:sz w:val="24"/>
          <w:szCs w:val="24"/>
          <w:lang w:eastAsia="ru-RU"/>
        </w:rPr>
        <w:softHyphen/>
        <w:t>биков, мозаики, шнурка; лепить их из пластилина; узнавать буквы с недостающими элементами или «зашумленные» буквы; различать правильно и неправильно «напечатанные» буквы.</w:t>
      </w:r>
    </w:p>
    <w:p w:rsidR="0071762F" w:rsidRPr="0071762F" w:rsidRDefault="0071762F" w:rsidP="0071762F">
      <w:pPr>
        <w:widowControl w:val="0"/>
        <w:numPr>
          <w:ilvl w:val="0"/>
          <w:numId w:val="65"/>
        </w:numPr>
        <w:shd w:val="clear" w:color="auto" w:fill="FFFFFF"/>
        <w:tabs>
          <w:tab w:val="left" w:pos="600"/>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Формирование умения решать кроссворды, разгадывать ребусы, читать изографы.</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sz w:val="24"/>
          <w:szCs w:val="24"/>
          <w:lang w:eastAsia="ru-RU"/>
        </w:rPr>
        <w:lastRenderedPageBreak/>
        <w:t xml:space="preserve">Развитие связной речи </w:t>
      </w:r>
      <w:r w:rsidRPr="0071762F">
        <w:rPr>
          <w:rFonts w:ascii="Times New Roman" w:eastAsiaTheme="minorEastAsia" w:hAnsi="Times New Roman" w:cs="Times New Roman"/>
          <w:b/>
          <w:bCs/>
          <w:sz w:val="24"/>
          <w:szCs w:val="24"/>
          <w:lang w:eastAsia="ru-RU"/>
        </w:rPr>
        <w:t xml:space="preserve">и </w:t>
      </w:r>
      <w:r w:rsidRPr="0071762F">
        <w:rPr>
          <w:rFonts w:ascii="Times New Roman" w:eastAsiaTheme="minorEastAsia" w:hAnsi="Times New Roman" w:cs="Times New Roman"/>
          <w:b/>
          <w:sz w:val="24"/>
          <w:szCs w:val="24"/>
          <w:lang w:eastAsia="ru-RU"/>
        </w:rPr>
        <w:t>речевого общения</w:t>
      </w:r>
    </w:p>
    <w:p w:rsidR="0071762F" w:rsidRPr="0071762F" w:rsidRDefault="0071762F" w:rsidP="0071762F">
      <w:pPr>
        <w:widowControl w:val="0"/>
        <w:numPr>
          <w:ilvl w:val="0"/>
          <w:numId w:val="66"/>
        </w:numPr>
        <w:shd w:val="clear" w:color="auto" w:fill="FFFFFF"/>
        <w:tabs>
          <w:tab w:val="left" w:pos="66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Формирование желания рассказывать о собственных переживаниях, впечатлениях. Развитие не только познаватель</w:t>
      </w:r>
      <w:r w:rsidRPr="0071762F">
        <w:rPr>
          <w:rFonts w:ascii="Times New Roman" w:eastAsiaTheme="minorEastAsia" w:hAnsi="Times New Roman" w:cs="Times New Roman"/>
          <w:sz w:val="24"/>
          <w:szCs w:val="24"/>
          <w:lang w:eastAsia="ru-RU"/>
        </w:rPr>
        <w:softHyphen/>
        <w:t>ного интереса, но и познавательного общения.</w:t>
      </w:r>
    </w:p>
    <w:p w:rsidR="0071762F" w:rsidRPr="0071762F" w:rsidRDefault="0071762F" w:rsidP="0071762F">
      <w:pPr>
        <w:widowControl w:val="0"/>
        <w:numPr>
          <w:ilvl w:val="0"/>
          <w:numId w:val="66"/>
        </w:numPr>
        <w:shd w:val="clear" w:color="auto" w:fill="FFFFFF"/>
        <w:tabs>
          <w:tab w:val="left" w:pos="66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навыков ведения диалога, умения задавать вопросы, отвечать на них полно и кратко.</w:t>
      </w:r>
    </w:p>
    <w:p w:rsidR="0071762F" w:rsidRPr="0071762F" w:rsidRDefault="0071762F" w:rsidP="0071762F">
      <w:pPr>
        <w:widowControl w:val="0"/>
        <w:numPr>
          <w:ilvl w:val="0"/>
          <w:numId w:val="66"/>
        </w:numPr>
        <w:shd w:val="clear" w:color="auto" w:fill="FFFFFF"/>
        <w:tabs>
          <w:tab w:val="left" w:pos="66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Закрепление умения составлять описательные рассказы и загадки-описания о деревьях, овощах, фруктах, ягодах, гри</w:t>
      </w:r>
      <w:r w:rsidRPr="0071762F">
        <w:rPr>
          <w:rFonts w:ascii="Times New Roman" w:eastAsiaTheme="minorEastAsia" w:hAnsi="Times New Roman" w:cs="Times New Roman"/>
          <w:sz w:val="24"/>
          <w:szCs w:val="24"/>
          <w:lang w:eastAsia="ru-RU"/>
        </w:rPr>
        <w:softHyphen/>
        <w:t>бах, одежде, обуви, головных уборах, диких и домашних жи</w:t>
      </w:r>
      <w:r w:rsidRPr="0071762F">
        <w:rPr>
          <w:rFonts w:ascii="Times New Roman" w:eastAsiaTheme="minorEastAsia" w:hAnsi="Times New Roman" w:cs="Times New Roman"/>
          <w:sz w:val="24"/>
          <w:szCs w:val="24"/>
          <w:lang w:eastAsia="ru-RU"/>
        </w:rPr>
        <w:softHyphen/>
        <w:t>вотных по заданному плану.</w:t>
      </w:r>
    </w:p>
    <w:p w:rsidR="0071762F" w:rsidRPr="0071762F" w:rsidRDefault="0071762F" w:rsidP="0071762F">
      <w:pPr>
        <w:widowControl w:val="0"/>
        <w:numPr>
          <w:ilvl w:val="0"/>
          <w:numId w:val="66"/>
        </w:numPr>
        <w:shd w:val="clear" w:color="auto" w:fill="FFFFFF"/>
        <w:tabs>
          <w:tab w:val="left" w:pos="66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навыка пересказа сказок и небольших рассказов по заданному или кол</w:t>
      </w:r>
      <w:r w:rsidRPr="0071762F">
        <w:rPr>
          <w:rFonts w:ascii="Times New Roman" w:eastAsiaTheme="minorEastAsia" w:hAnsi="Times New Roman" w:cs="Times New Roman"/>
          <w:sz w:val="24"/>
          <w:szCs w:val="24"/>
          <w:lang w:eastAsia="ru-RU"/>
        </w:rPr>
        <w:softHyphen/>
        <w:t>лективно составленному плану. Обучение пересказу с измене</w:t>
      </w:r>
      <w:r w:rsidRPr="0071762F">
        <w:rPr>
          <w:rFonts w:ascii="Times New Roman" w:eastAsiaTheme="minorEastAsia" w:hAnsi="Times New Roman" w:cs="Times New Roman"/>
          <w:sz w:val="24"/>
          <w:szCs w:val="24"/>
          <w:lang w:eastAsia="ru-RU"/>
        </w:rPr>
        <w:softHyphen/>
        <w:t>нием времени действия и лица рассказчика.</w:t>
      </w:r>
    </w:p>
    <w:p w:rsidR="0071762F" w:rsidRPr="0071762F" w:rsidRDefault="0071762F" w:rsidP="0071762F">
      <w:pPr>
        <w:numPr>
          <w:ilvl w:val="0"/>
          <w:numId w:val="66"/>
        </w:numPr>
        <w:shd w:val="clear" w:color="auto" w:fill="FFFFFF"/>
        <w:tabs>
          <w:tab w:val="left" w:pos="739"/>
        </w:tabs>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навыка составления рассказов по</w:t>
      </w:r>
      <w:r w:rsidRPr="0071762F">
        <w:rPr>
          <w:rFonts w:ascii="Times New Roman" w:eastAsiaTheme="minorEastAsia" w:hAnsi="Times New Roman" w:cs="Times New Roman"/>
          <w:sz w:val="24"/>
          <w:szCs w:val="24"/>
          <w:lang w:eastAsia="ru-RU"/>
        </w:rPr>
        <w:br/>
        <w:t>серии картин и по картине по заданному или коллективно</w:t>
      </w:r>
      <w:r w:rsidRPr="0071762F">
        <w:rPr>
          <w:rFonts w:ascii="Times New Roman" w:eastAsiaTheme="minorEastAsia" w:hAnsi="Times New Roman" w:cs="Times New Roman"/>
          <w:sz w:val="24"/>
          <w:szCs w:val="24"/>
          <w:lang w:eastAsia="ru-RU"/>
        </w:rPr>
        <w:br/>
        <w:t>составленному плану.</w:t>
      </w:r>
    </w:p>
    <w:p w:rsidR="0071762F" w:rsidRPr="0071762F" w:rsidRDefault="0071762F" w:rsidP="0071762F">
      <w:pPr>
        <w:shd w:val="clear" w:color="auto" w:fill="FFFFFF"/>
        <w:tabs>
          <w:tab w:val="left" w:pos="739"/>
        </w:tabs>
        <w:suppressAutoHyphens w:val="0"/>
        <w:spacing w:after="0" w:line="240" w:lineRule="auto"/>
        <w:ind w:firstLine="454"/>
        <w:contextualSpacing/>
        <w:jc w:val="both"/>
        <w:rPr>
          <w:rFonts w:ascii="Times New Roman" w:eastAsiaTheme="minorEastAsia" w:hAnsi="Times New Roman" w:cs="Times New Roman"/>
          <w:sz w:val="24"/>
          <w:szCs w:val="24"/>
          <w:lang w:eastAsia="ru-RU"/>
        </w:rPr>
      </w:pP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sz w:val="24"/>
          <w:szCs w:val="24"/>
          <w:lang w:val="en-US" w:eastAsia="ru-RU"/>
        </w:rPr>
        <w:t>II</w:t>
      </w:r>
      <w:r w:rsidRPr="0071762F">
        <w:rPr>
          <w:rFonts w:ascii="Times New Roman" w:eastAsiaTheme="minorEastAsia" w:hAnsi="Times New Roman" w:cs="Times New Roman"/>
          <w:sz w:val="24"/>
          <w:szCs w:val="24"/>
          <w:lang w:eastAsia="ru-RU"/>
        </w:rPr>
        <w:t xml:space="preserve"> ПЕРИОД</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(декабрь, январь, февраль)</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sz w:val="24"/>
          <w:szCs w:val="24"/>
          <w:lang w:eastAsia="ru-RU"/>
        </w:rPr>
        <w:t>Развитие словаря</w:t>
      </w:r>
    </w:p>
    <w:p w:rsidR="0071762F" w:rsidRPr="0071762F" w:rsidRDefault="0071762F" w:rsidP="0071762F">
      <w:pPr>
        <w:numPr>
          <w:ilvl w:val="0"/>
          <w:numId w:val="67"/>
        </w:numPr>
        <w:shd w:val="clear" w:color="auto" w:fill="FFFFFF"/>
        <w:tabs>
          <w:tab w:val="left" w:pos="629"/>
        </w:tabs>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Расширение, уточнение и активизация словаря на основе систематизации и обобщения знаний об окружающем в рамках изучаемых лексических тем</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67"/>
        </w:numPr>
        <w:shd w:val="clear" w:color="auto" w:fill="FFFFFF"/>
        <w:tabs>
          <w:tab w:val="left" w:pos="706"/>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i/>
          <w:iCs/>
          <w:sz w:val="24"/>
          <w:szCs w:val="24"/>
          <w:lang w:eastAsia="ru-RU"/>
        </w:rPr>
      </w:pPr>
      <w:r w:rsidRPr="0071762F">
        <w:rPr>
          <w:rFonts w:ascii="Times New Roman" w:eastAsiaTheme="minorEastAsia" w:hAnsi="Times New Roman" w:cs="Times New Roman"/>
          <w:sz w:val="24"/>
          <w:szCs w:val="24"/>
          <w:lang w:eastAsia="ru-RU"/>
        </w:rPr>
        <w:t>Обогащение экспрессивной речи сложными словами</w:t>
      </w:r>
      <w:r w:rsidRPr="0071762F">
        <w:rPr>
          <w:rFonts w:ascii="Times New Roman" w:eastAsiaTheme="minorEastAsia" w:hAnsi="Times New Roman" w:cs="Times New Roman"/>
          <w:i/>
          <w:iCs/>
          <w:sz w:val="24"/>
          <w:szCs w:val="24"/>
          <w:lang w:eastAsia="ru-RU"/>
        </w:rPr>
        <w:t xml:space="preserve">, </w:t>
      </w:r>
      <w:r w:rsidRPr="0071762F">
        <w:rPr>
          <w:rFonts w:ascii="Times New Roman" w:eastAsiaTheme="minorEastAsia" w:hAnsi="Times New Roman" w:cs="Times New Roman"/>
          <w:sz w:val="24"/>
          <w:szCs w:val="24"/>
          <w:lang w:eastAsia="ru-RU"/>
        </w:rPr>
        <w:t>многозначными словами</w:t>
      </w:r>
      <w:r w:rsidRPr="0071762F">
        <w:rPr>
          <w:rFonts w:ascii="Times New Roman" w:eastAsiaTheme="minorEastAsia" w:hAnsi="Times New Roman" w:cs="Times New Roman"/>
          <w:i/>
          <w:iCs/>
          <w:sz w:val="24"/>
          <w:szCs w:val="24"/>
          <w:lang w:eastAsia="ru-RU"/>
        </w:rPr>
        <w:t xml:space="preserve">, </w:t>
      </w:r>
      <w:r w:rsidRPr="0071762F">
        <w:rPr>
          <w:rFonts w:ascii="Times New Roman" w:eastAsiaTheme="minorEastAsia" w:hAnsi="Times New Roman" w:cs="Times New Roman"/>
          <w:sz w:val="24"/>
          <w:szCs w:val="24"/>
          <w:lang w:eastAsia="ru-RU"/>
        </w:rPr>
        <w:t>словами в переносном значении</w:t>
      </w:r>
      <w:r w:rsidRPr="0071762F">
        <w:rPr>
          <w:rFonts w:ascii="Times New Roman" w:eastAsiaTheme="minorEastAsia" w:hAnsi="Times New Roman" w:cs="Times New Roman"/>
          <w:i/>
          <w:iCs/>
          <w:sz w:val="24"/>
          <w:szCs w:val="24"/>
          <w:lang w:eastAsia="ru-RU"/>
        </w:rPr>
        <w:t xml:space="preserve">, </w:t>
      </w:r>
      <w:r w:rsidRPr="0071762F">
        <w:rPr>
          <w:rFonts w:ascii="Times New Roman" w:eastAsiaTheme="minorEastAsia" w:hAnsi="Times New Roman" w:cs="Times New Roman"/>
          <w:sz w:val="24"/>
          <w:szCs w:val="24"/>
          <w:lang w:eastAsia="ru-RU"/>
        </w:rPr>
        <w:t>однокоренными словами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67"/>
        </w:numPr>
        <w:shd w:val="clear" w:color="auto" w:fill="FFFFFF"/>
        <w:tabs>
          <w:tab w:val="left" w:pos="68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Обогащение экспрессивной речи прилагательными с уменьшительными суффиксами</w:t>
      </w:r>
      <w:r w:rsidRPr="0071762F">
        <w:rPr>
          <w:rFonts w:ascii="Times New Roman" w:eastAsiaTheme="minorEastAsia" w:hAnsi="Times New Roman" w:cs="Times New Roman"/>
          <w:i/>
          <w:iCs/>
          <w:sz w:val="24"/>
          <w:szCs w:val="24"/>
          <w:lang w:eastAsia="ru-RU"/>
        </w:rPr>
        <w:t xml:space="preserve">, </w:t>
      </w:r>
      <w:r w:rsidRPr="0071762F">
        <w:rPr>
          <w:rFonts w:ascii="Times New Roman" w:eastAsiaTheme="minorEastAsia" w:hAnsi="Times New Roman" w:cs="Times New Roman"/>
          <w:sz w:val="24"/>
          <w:szCs w:val="24"/>
          <w:lang w:eastAsia="ru-RU"/>
        </w:rPr>
        <w:t>отно</w:t>
      </w:r>
      <w:r w:rsidRPr="0071762F">
        <w:rPr>
          <w:rFonts w:ascii="Times New Roman" w:eastAsiaTheme="minorEastAsia" w:hAnsi="Times New Roman" w:cs="Times New Roman"/>
          <w:sz w:val="24"/>
          <w:szCs w:val="24"/>
          <w:lang w:eastAsia="ru-RU"/>
        </w:rPr>
        <w:softHyphen/>
        <w:t>сительными и притяжательными прилагательными</w:t>
      </w:r>
      <w:r w:rsidRPr="0071762F">
        <w:rPr>
          <w:rFonts w:ascii="Times New Roman" w:eastAsiaTheme="minorEastAsia" w:hAnsi="Times New Roman" w:cs="Times New Roman"/>
          <w:i/>
          <w:iCs/>
          <w:sz w:val="24"/>
          <w:szCs w:val="24"/>
          <w:lang w:eastAsia="ru-RU"/>
        </w:rPr>
        <w:t xml:space="preserve">; </w:t>
      </w:r>
      <w:r w:rsidRPr="0071762F">
        <w:rPr>
          <w:rFonts w:ascii="Times New Roman" w:eastAsiaTheme="minorEastAsia" w:hAnsi="Times New Roman" w:cs="Times New Roman"/>
          <w:sz w:val="24"/>
          <w:szCs w:val="24"/>
          <w:lang w:eastAsia="ru-RU"/>
        </w:rPr>
        <w:t>прилагательными, обозначающими мораль</w:t>
      </w:r>
      <w:r w:rsidRPr="0071762F">
        <w:rPr>
          <w:rFonts w:ascii="Times New Roman" w:eastAsiaTheme="minorEastAsia" w:hAnsi="Times New Roman" w:cs="Times New Roman"/>
          <w:sz w:val="24"/>
          <w:szCs w:val="24"/>
          <w:lang w:eastAsia="ru-RU"/>
        </w:rPr>
        <w:softHyphen/>
        <w:t>ные качества людей</w:t>
      </w:r>
      <w:r w:rsidRPr="0071762F">
        <w:rPr>
          <w:rFonts w:ascii="Times New Roman" w:eastAsiaTheme="minorEastAsia" w:hAnsi="Times New Roman" w:cs="Times New Roman"/>
          <w:i/>
          <w:iCs/>
          <w:sz w:val="24"/>
          <w:szCs w:val="24"/>
          <w:lang w:eastAsia="ru-RU"/>
        </w:rPr>
        <w:t xml:space="preserve">; </w:t>
      </w:r>
      <w:r w:rsidRPr="0071762F">
        <w:rPr>
          <w:rFonts w:ascii="Times New Roman" w:eastAsiaTheme="minorEastAsia" w:hAnsi="Times New Roman" w:cs="Times New Roman"/>
          <w:sz w:val="24"/>
          <w:szCs w:val="24"/>
          <w:lang w:eastAsia="ru-RU"/>
        </w:rPr>
        <w:t>прилагательными с противоположным значением.</w:t>
      </w:r>
    </w:p>
    <w:p w:rsidR="0071762F" w:rsidRPr="0071762F" w:rsidRDefault="0071762F" w:rsidP="0071762F">
      <w:pPr>
        <w:widowControl w:val="0"/>
        <w:numPr>
          <w:ilvl w:val="0"/>
          <w:numId w:val="67"/>
        </w:numPr>
        <w:shd w:val="clear" w:color="auto" w:fill="FFFFFF"/>
        <w:tabs>
          <w:tab w:val="left" w:pos="701"/>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Пополнение словаря однородными определениями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67"/>
        </w:numPr>
        <w:shd w:val="clear" w:color="auto" w:fill="FFFFFF"/>
        <w:tabs>
          <w:tab w:val="left" w:pos="701"/>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Продолжение работы по дальнейшему овладению при</w:t>
      </w:r>
      <w:r w:rsidRPr="0071762F">
        <w:rPr>
          <w:rFonts w:ascii="Times New Roman" w:eastAsiaTheme="minorEastAsia" w:hAnsi="Times New Roman" w:cs="Times New Roman"/>
          <w:sz w:val="24"/>
          <w:szCs w:val="24"/>
          <w:lang w:eastAsia="ru-RU"/>
        </w:rPr>
        <w:softHyphen/>
        <w:t>ставочными глаголами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67"/>
        </w:numPr>
        <w:shd w:val="clear" w:color="auto" w:fill="FFFFFF"/>
        <w:tabs>
          <w:tab w:val="left" w:pos="701"/>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 xml:space="preserve"> Дальнейшее обогащение экспрессивной речи всеми про</w:t>
      </w:r>
      <w:r w:rsidRPr="0071762F">
        <w:rPr>
          <w:rFonts w:ascii="Times New Roman" w:eastAsiaTheme="minorEastAsia" w:hAnsi="Times New Roman" w:cs="Times New Roman"/>
          <w:sz w:val="24"/>
          <w:szCs w:val="24"/>
          <w:lang w:eastAsia="ru-RU"/>
        </w:rPr>
        <w:softHyphen/>
        <w:t xml:space="preserve">стыми и некоторыми сложными предлогами </w:t>
      </w:r>
      <w:r w:rsidRPr="0071762F">
        <w:rPr>
          <w:rFonts w:ascii="Times New Roman" w:eastAsiaTheme="minorEastAsia" w:hAnsi="Times New Roman" w:cs="Times New Roman"/>
          <w:i/>
          <w:iCs/>
          <w:sz w:val="24"/>
          <w:szCs w:val="24"/>
          <w:lang w:eastAsia="ru-RU"/>
        </w:rPr>
        <w:t>(из-за, из-под, между, через, около, возле).</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b/>
          <w:bCs/>
          <w:sz w:val="24"/>
          <w:szCs w:val="24"/>
          <w:lang w:eastAsia="ru-RU"/>
        </w:rPr>
        <w:t>Совершенствование грамматического строя речи</w:t>
      </w:r>
    </w:p>
    <w:p w:rsidR="0071762F" w:rsidRPr="0071762F" w:rsidRDefault="0071762F" w:rsidP="0071762F">
      <w:pPr>
        <w:widowControl w:val="0"/>
        <w:numPr>
          <w:ilvl w:val="0"/>
          <w:numId w:val="68"/>
        </w:numPr>
        <w:shd w:val="clear" w:color="auto" w:fill="FFFFFF"/>
        <w:tabs>
          <w:tab w:val="left" w:pos="629"/>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Дальнейшее совершенствование умения образовывать и использовать имена существительные и имена прилагательные с уменьшительными суффиксами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68"/>
        </w:numPr>
        <w:shd w:val="clear" w:color="auto" w:fill="FFFFFF"/>
        <w:tabs>
          <w:tab w:val="left" w:pos="629"/>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i/>
          <w:iCs/>
          <w:sz w:val="24"/>
          <w:szCs w:val="24"/>
          <w:lang w:eastAsia="ru-RU"/>
        </w:rPr>
      </w:pPr>
      <w:r w:rsidRPr="0071762F">
        <w:rPr>
          <w:rFonts w:ascii="Times New Roman" w:eastAsiaTheme="minorEastAsia" w:hAnsi="Times New Roman" w:cs="Times New Roman"/>
          <w:sz w:val="24"/>
          <w:szCs w:val="24"/>
          <w:lang w:eastAsia="ru-RU"/>
        </w:rPr>
        <w:t>Совершенствование умения образовывать и использовать имена существительные с увеличительными суффиксами и суффиксами единичности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68"/>
        </w:numPr>
        <w:shd w:val="clear" w:color="auto" w:fill="FFFFFF"/>
        <w:tabs>
          <w:tab w:val="left" w:pos="629"/>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Формирование умения образовывать и использовать име</w:t>
      </w:r>
      <w:r w:rsidRPr="0071762F">
        <w:rPr>
          <w:rFonts w:ascii="Times New Roman" w:eastAsiaTheme="minorEastAsia" w:hAnsi="Times New Roman" w:cs="Times New Roman"/>
          <w:sz w:val="24"/>
          <w:szCs w:val="24"/>
          <w:lang w:eastAsia="ru-RU"/>
        </w:rPr>
        <w:softHyphen/>
        <w:t>на прилагательные в сравнительной степени</w:t>
      </w:r>
      <w:r w:rsidRPr="0071762F">
        <w:rPr>
          <w:rFonts w:ascii="Times New Roman" w:eastAsiaTheme="minorEastAsia" w:hAnsi="Times New Roman" w:cs="Times New Roman"/>
          <w:i/>
          <w:iCs/>
          <w:sz w:val="24"/>
          <w:szCs w:val="24"/>
          <w:lang w:eastAsia="ru-RU"/>
        </w:rPr>
        <w:t>.</w:t>
      </w:r>
    </w:p>
    <w:p w:rsidR="0071762F" w:rsidRPr="0071762F" w:rsidRDefault="0071762F" w:rsidP="0071762F">
      <w:pPr>
        <w:shd w:val="clear" w:color="auto" w:fill="FFFFFF"/>
        <w:tabs>
          <w:tab w:val="left" w:pos="696"/>
          <w:tab w:val="left" w:pos="851"/>
        </w:tabs>
        <w:suppressAutoHyphens w:val="0"/>
        <w:spacing w:after="0" w:line="240" w:lineRule="auto"/>
        <w:ind w:firstLine="454"/>
        <w:contextualSpacing/>
        <w:jc w:val="both"/>
        <w:rPr>
          <w:rFonts w:ascii="Times New Roman" w:eastAsiaTheme="minorEastAsia" w:hAnsi="Times New Roman" w:cs="Times New Roman"/>
          <w:i/>
          <w:iCs/>
          <w:sz w:val="24"/>
          <w:szCs w:val="24"/>
          <w:lang w:eastAsia="ru-RU"/>
        </w:rPr>
      </w:pPr>
      <w:r w:rsidRPr="0071762F">
        <w:rPr>
          <w:rFonts w:ascii="Times New Roman" w:eastAsiaTheme="minorEastAsia" w:hAnsi="Times New Roman" w:cs="Times New Roman"/>
          <w:sz w:val="24"/>
          <w:szCs w:val="24"/>
          <w:lang w:eastAsia="ru-RU"/>
        </w:rPr>
        <w:t>4.Закрепление умения согласовывать прилагательные и</w:t>
      </w:r>
      <w:r w:rsidRPr="0071762F">
        <w:rPr>
          <w:rFonts w:ascii="Times New Roman" w:eastAsiaTheme="minorEastAsia" w:hAnsi="Times New Roman" w:cs="Times New Roman"/>
          <w:sz w:val="24"/>
          <w:szCs w:val="24"/>
          <w:lang w:eastAsia="ru-RU"/>
        </w:rPr>
        <w:br/>
        <w:t>числительные с существительными в роде, числе и падеже</w:t>
      </w:r>
      <w:r w:rsidRPr="0071762F">
        <w:rPr>
          <w:rFonts w:ascii="Times New Roman" w:eastAsiaTheme="minorEastAsia" w:hAnsi="Times New Roman" w:cs="Times New Roman"/>
          <w:i/>
          <w:iCs/>
          <w:sz w:val="24"/>
          <w:szCs w:val="24"/>
          <w:lang w:eastAsia="ru-RU"/>
        </w:rPr>
        <w:t xml:space="preserve">, </w:t>
      </w:r>
      <w:r w:rsidRPr="0071762F">
        <w:rPr>
          <w:rFonts w:ascii="Times New Roman" w:eastAsiaTheme="minorEastAsia" w:hAnsi="Times New Roman" w:cs="Times New Roman"/>
          <w:sz w:val="24"/>
          <w:szCs w:val="24"/>
          <w:lang w:eastAsia="ru-RU"/>
        </w:rPr>
        <w:t>подбирать однородные определения к существитель</w:t>
      </w:r>
      <w:r w:rsidRPr="0071762F">
        <w:rPr>
          <w:rFonts w:ascii="Times New Roman" w:eastAsiaTheme="minorEastAsia" w:hAnsi="Times New Roman" w:cs="Times New Roman"/>
          <w:sz w:val="24"/>
          <w:szCs w:val="24"/>
          <w:lang w:eastAsia="ru-RU"/>
        </w:rPr>
        <w:softHyphen/>
        <w:t>ным</w:t>
      </w:r>
    </w:p>
    <w:p w:rsidR="0071762F" w:rsidRPr="0071762F" w:rsidRDefault="0071762F" w:rsidP="0071762F">
      <w:pPr>
        <w:shd w:val="clear" w:color="auto" w:fill="FFFFFF"/>
        <w:tabs>
          <w:tab w:val="left" w:pos="696"/>
          <w:tab w:val="left" w:pos="851"/>
        </w:tabs>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5.Формирование умения образовывать и использовать глаголы в форме будущего простого и будущего сложного времени</w:t>
      </w:r>
      <w:r w:rsidRPr="0071762F">
        <w:rPr>
          <w:rFonts w:ascii="Times New Roman" w:eastAsiaTheme="minorEastAsia" w:hAnsi="Times New Roman" w:cs="Times New Roman"/>
          <w:i/>
          <w:iCs/>
          <w:sz w:val="24"/>
          <w:szCs w:val="24"/>
          <w:lang w:eastAsia="ru-RU"/>
        </w:rPr>
        <w:t>.</w:t>
      </w:r>
    </w:p>
    <w:p w:rsidR="0071762F" w:rsidRPr="0071762F" w:rsidRDefault="0071762F" w:rsidP="0071762F">
      <w:pPr>
        <w:shd w:val="clear" w:color="auto" w:fill="FFFFFF"/>
        <w:tabs>
          <w:tab w:val="left" w:pos="993"/>
        </w:tabs>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6. Дальнейшее совершенствование навыков составления простых предложений по вопросам, по демонстрации действия, по картине; распространения простых предложений однородными членами.</w:t>
      </w:r>
    </w:p>
    <w:p w:rsidR="0071762F" w:rsidRPr="0071762F" w:rsidRDefault="0071762F" w:rsidP="0071762F">
      <w:pPr>
        <w:widowControl w:val="0"/>
        <w:numPr>
          <w:ilvl w:val="0"/>
          <w:numId w:val="69"/>
        </w:numPr>
        <w:shd w:val="clear" w:color="auto" w:fill="FFFFFF"/>
        <w:tabs>
          <w:tab w:val="left" w:pos="648"/>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навыков составления сложносочи</w:t>
      </w:r>
      <w:r w:rsidRPr="0071762F">
        <w:rPr>
          <w:rFonts w:ascii="Times New Roman" w:eastAsiaTheme="minorEastAsia" w:hAnsi="Times New Roman" w:cs="Times New Roman"/>
          <w:sz w:val="24"/>
          <w:szCs w:val="24"/>
          <w:lang w:eastAsia="ru-RU"/>
        </w:rPr>
        <w:softHyphen/>
        <w:t>ненных и сложноподчиненных предложений с придаточными времени и причины</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69"/>
        </w:numPr>
        <w:shd w:val="clear" w:color="auto" w:fill="FFFFFF"/>
        <w:tabs>
          <w:tab w:val="left" w:pos="648"/>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Закрепление навыков анализа простых распространен</w:t>
      </w:r>
      <w:r w:rsidRPr="0071762F">
        <w:rPr>
          <w:rFonts w:ascii="Times New Roman" w:eastAsiaTheme="minorEastAsia" w:hAnsi="Times New Roman" w:cs="Times New Roman"/>
          <w:sz w:val="24"/>
          <w:szCs w:val="24"/>
          <w:lang w:eastAsia="ru-RU"/>
        </w:rPr>
        <w:softHyphen/>
        <w:t>ных предложений без предлогов и с простыми предлогами.</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sz w:val="24"/>
          <w:szCs w:val="24"/>
          <w:lang w:eastAsia="ru-RU"/>
        </w:rPr>
        <w:t>Развитие фонетико-фонематической системы языка и навыков языкового анализа и синтеза</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i/>
          <w:iCs/>
          <w:sz w:val="24"/>
          <w:szCs w:val="24"/>
          <w:lang w:eastAsia="ru-RU"/>
        </w:rPr>
        <w:lastRenderedPageBreak/>
        <w:t>Развитие просодической стороны речи</w:t>
      </w:r>
    </w:p>
    <w:p w:rsidR="0071762F" w:rsidRPr="0071762F" w:rsidRDefault="0071762F" w:rsidP="0071762F">
      <w:pPr>
        <w:widowControl w:val="0"/>
        <w:numPr>
          <w:ilvl w:val="0"/>
          <w:numId w:val="70"/>
        </w:numPr>
        <w:shd w:val="clear" w:color="auto" w:fill="FFFFFF"/>
        <w:tabs>
          <w:tab w:val="left" w:pos="605"/>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Дальнейшее совершенствование и развитие речевого ды</w:t>
      </w:r>
      <w:r w:rsidRPr="0071762F">
        <w:rPr>
          <w:rFonts w:ascii="Times New Roman" w:eastAsiaTheme="minorEastAsia" w:hAnsi="Times New Roman" w:cs="Times New Roman"/>
          <w:sz w:val="24"/>
          <w:szCs w:val="24"/>
          <w:lang w:eastAsia="ru-RU"/>
        </w:rPr>
        <w:softHyphen/>
        <w:t>хания.</w:t>
      </w:r>
    </w:p>
    <w:p w:rsidR="0071762F" w:rsidRPr="0071762F" w:rsidRDefault="0071762F" w:rsidP="0071762F">
      <w:pPr>
        <w:widowControl w:val="0"/>
        <w:numPr>
          <w:ilvl w:val="0"/>
          <w:numId w:val="70"/>
        </w:numPr>
        <w:shd w:val="clear" w:color="auto" w:fill="FFFFFF"/>
        <w:tabs>
          <w:tab w:val="left" w:pos="605"/>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умения произвольно изменять силу, высоту и тембр голоса.</w:t>
      </w:r>
    </w:p>
    <w:p w:rsidR="0071762F" w:rsidRPr="0071762F" w:rsidRDefault="0071762F" w:rsidP="0071762F">
      <w:pPr>
        <w:widowControl w:val="0"/>
        <w:numPr>
          <w:ilvl w:val="0"/>
          <w:numId w:val="71"/>
        </w:numPr>
        <w:shd w:val="clear" w:color="auto" w:fill="FFFFFF"/>
        <w:tabs>
          <w:tab w:val="left" w:pos="629"/>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навыка голосоведения на мягкой атаке, в спокойном темпе.</w:t>
      </w:r>
    </w:p>
    <w:p w:rsidR="0071762F" w:rsidRPr="0071762F" w:rsidRDefault="0071762F" w:rsidP="0071762F">
      <w:pPr>
        <w:widowControl w:val="0"/>
        <w:numPr>
          <w:ilvl w:val="0"/>
          <w:numId w:val="71"/>
        </w:numPr>
        <w:shd w:val="clear" w:color="auto" w:fill="FFFFFF"/>
        <w:tabs>
          <w:tab w:val="left" w:pos="629"/>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Продолжение работы над четкостью дикции, интонаци</w:t>
      </w:r>
      <w:r w:rsidRPr="0071762F">
        <w:rPr>
          <w:rFonts w:ascii="Times New Roman" w:eastAsiaTheme="minorEastAsia" w:hAnsi="Times New Roman" w:cs="Times New Roman"/>
          <w:sz w:val="24"/>
          <w:szCs w:val="24"/>
          <w:lang w:eastAsia="ru-RU"/>
        </w:rPr>
        <w:softHyphen/>
        <w:t>онной выразительностью речи в игровой и свободной речевой деятельности.</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i/>
          <w:iCs/>
          <w:sz w:val="24"/>
          <w:szCs w:val="24"/>
          <w:lang w:eastAsia="ru-RU"/>
        </w:rPr>
        <w:t>Коррекция произносительной стороны речи</w:t>
      </w:r>
    </w:p>
    <w:p w:rsidR="0071762F" w:rsidRPr="0071762F" w:rsidRDefault="0071762F" w:rsidP="0071762F">
      <w:pPr>
        <w:widowControl w:val="0"/>
        <w:numPr>
          <w:ilvl w:val="0"/>
          <w:numId w:val="72"/>
        </w:numPr>
        <w:shd w:val="clear" w:color="auto" w:fill="FFFFFF"/>
        <w:tabs>
          <w:tab w:val="left" w:pos="605"/>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Дальнейшая активизация и совершенствование работы органов речевого аппарата.</w:t>
      </w:r>
    </w:p>
    <w:p w:rsidR="0071762F" w:rsidRPr="0071762F" w:rsidRDefault="0071762F" w:rsidP="0071762F">
      <w:pPr>
        <w:widowControl w:val="0"/>
        <w:numPr>
          <w:ilvl w:val="0"/>
          <w:numId w:val="72"/>
        </w:numPr>
        <w:shd w:val="clear" w:color="auto" w:fill="FFFFFF"/>
        <w:tabs>
          <w:tab w:val="left" w:pos="605"/>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Дальнейшее продолжение работы по автоматизации пра</w:t>
      </w:r>
      <w:r w:rsidRPr="0071762F">
        <w:rPr>
          <w:rFonts w:ascii="Times New Roman" w:eastAsiaTheme="minorEastAsia" w:hAnsi="Times New Roman" w:cs="Times New Roman"/>
          <w:sz w:val="24"/>
          <w:szCs w:val="24"/>
          <w:lang w:eastAsia="ru-RU"/>
        </w:rPr>
        <w:softHyphen/>
        <w:t>вильного произношения всех поставленных ранее звуков.</w:t>
      </w:r>
    </w:p>
    <w:p w:rsidR="0071762F" w:rsidRPr="0071762F" w:rsidRDefault="0071762F" w:rsidP="0071762F">
      <w:pPr>
        <w:widowControl w:val="0"/>
        <w:numPr>
          <w:ilvl w:val="0"/>
          <w:numId w:val="72"/>
        </w:numPr>
        <w:shd w:val="clear" w:color="auto" w:fill="FFFFFF"/>
        <w:tabs>
          <w:tab w:val="left" w:pos="605"/>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Уточнение произношения звуков в слогах, словах, предложениях, небольших текстах, свободной игровой и речевой деятельности.</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i/>
          <w:iCs/>
          <w:sz w:val="24"/>
          <w:szCs w:val="24"/>
          <w:lang w:eastAsia="ru-RU"/>
        </w:rPr>
        <w:t>Работа над слоговой структурой слова</w:t>
      </w:r>
    </w:p>
    <w:p w:rsidR="0071762F" w:rsidRPr="0071762F" w:rsidRDefault="0071762F" w:rsidP="0071762F">
      <w:pPr>
        <w:widowControl w:val="0"/>
        <w:numPr>
          <w:ilvl w:val="0"/>
          <w:numId w:val="73"/>
        </w:numPr>
        <w:shd w:val="clear" w:color="auto" w:fill="FFFFFF"/>
        <w:tabs>
          <w:tab w:val="left" w:pos="629"/>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Формирование умения правильно произносить четырех</w:t>
      </w:r>
      <w:r w:rsidRPr="0071762F">
        <w:rPr>
          <w:rFonts w:ascii="Times New Roman" w:eastAsiaTheme="minorEastAsia" w:hAnsi="Times New Roman" w:cs="Times New Roman"/>
          <w:sz w:val="24"/>
          <w:szCs w:val="24"/>
          <w:lang w:eastAsia="ru-RU"/>
        </w:rPr>
        <w:softHyphen/>
        <w:t xml:space="preserve">сложные слова из открытых слогов </w:t>
      </w:r>
      <w:r w:rsidRPr="0071762F">
        <w:rPr>
          <w:rFonts w:ascii="Times New Roman" w:eastAsiaTheme="minorEastAsia" w:hAnsi="Times New Roman" w:cs="Times New Roman"/>
          <w:iCs/>
          <w:sz w:val="24"/>
          <w:szCs w:val="24"/>
          <w:lang w:eastAsia="ru-RU"/>
        </w:rPr>
        <w:t>и</w:t>
      </w:r>
      <w:r w:rsidRPr="0071762F">
        <w:rPr>
          <w:rFonts w:ascii="Times New Roman" w:eastAsiaTheme="minorEastAsia" w:hAnsi="Times New Roman" w:cs="Times New Roman"/>
          <w:sz w:val="24"/>
          <w:szCs w:val="24"/>
          <w:lang w:eastAsia="ru-RU"/>
        </w:rPr>
        <w:t xml:space="preserve"> использовать их в активной речи.</w:t>
      </w:r>
    </w:p>
    <w:p w:rsidR="0071762F" w:rsidRPr="0071762F" w:rsidRDefault="0071762F" w:rsidP="0071762F">
      <w:pPr>
        <w:widowControl w:val="0"/>
        <w:numPr>
          <w:ilvl w:val="0"/>
          <w:numId w:val="73"/>
        </w:numPr>
        <w:shd w:val="clear" w:color="auto" w:fill="FFFFFF"/>
        <w:tabs>
          <w:tab w:val="left" w:pos="629"/>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умения выполнять слоговой анализ и синтез слов из одного, двух, трех слогов; подбирать слова с заданным количеством слогов.</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i/>
          <w:iCs/>
          <w:sz w:val="24"/>
          <w:szCs w:val="24"/>
          <w:lang w:eastAsia="ru-RU"/>
        </w:rPr>
        <w:t>Совершенствование фонематических представлений, развитие навыков звукового анализа и синтеза</w:t>
      </w:r>
    </w:p>
    <w:p w:rsidR="0071762F" w:rsidRPr="0071762F" w:rsidRDefault="0071762F" w:rsidP="0071762F">
      <w:pPr>
        <w:widowControl w:val="0"/>
        <w:numPr>
          <w:ilvl w:val="0"/>
          <w:numId w:val="74"/>
        </w:numPr>
        <w:shd w:val="clear" w:color="auto" w:fill="FFFFFF"/>
        <w:tabs>
          <w:tab w:val="left" w:pos="74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умения подбирать слова на задан</w:t>
      </w:r>
      <w:r w:rsidRPr="0071762F">
        <w:rPr>
          <w:rFonts w:ascii="Times New Roman" w:eastAsiaTheme="minorEastAsia" w:hAnsi="Times New Roman" w:cs="Times New Roman"/>
          <w:sz w:val="24"/>
          <w:szCs w:val="24"/>
          <w:lang w:eastAsia="ru-RU"/>
        </w:rPr>
        <w:softHyphen/>
        <w:t>ный звук.</w:t>
      </w:r>
    </w:p>
    <w:p w:rsidR="0071762F" w:rsidRPr="0071762F" w:rsidRDefault="0071762F" w:rsidP="0071762F">
      <w:pPr>
        <w:widowControl w:val="0"/>
        <w:numPr>
          <w:ilvl w:val="0"/>
          <w:numId w:val="74"/>
        </w:numPr>
        <w:shd w:val="clear" w:color="auto" w:fill="FFFFFF"/>
        <w:tabs>
          <w:tab w:val="left" w:pos="74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умения дифференцировать соглас</w:t>
      </w:r>
      <w:r w:rsidRPr="0071762F">
        <w:rPr>
          <w:rFonts w:ascii="Times New Roman" w:eastAsiaTheme="minorEastAsia" w:hAnsi="Times New Roman" w:cs="Times New Roman"/>
          <w:sz w:val="24"/>
          <w:szCs w:val="24"/>
          <w:lang w:eastAsia="ru-RU"/>
        </w:rPr>
        <w:softHyphen/>
        <w:t>ные звуки по твердости — мягкости, звонкости — глухости, по акустическим признакам и месту образования.</w:t>
      </w:r>
    </w:p>
    <w:p w:rsidR="0071762F" w:rsidRPr="0071762F" w:rsidRDefault="0071762F" w:rsidP="0071762F">
      <w:pPr>
        <w:widowControl w:val="0"/>
        <w:numPr>
          <w:ilvl w:val="0"/>
          <w:numId w:val="74"/>
        </w:numPr>
        <w:shd w:val="clear" w:color="auto" w:fill="FFFFFF"/>
        <w:tabs>
          <w:tab w:val="left" w:pos="74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умения выделять звук на фоне слова, выполнять звуковой анализ и синтез слов, состоящих из четырех звуков (при условии, что написание слов не рас</w:t>
      </w:r>
      <w:r w:rsidRPr="0071762F">
        <w:rPr>
          <w:rFonts w:ascii="Times New Roman" w:eastAsiaTheme="minorEastAsia" w:hAnsi="Times New Roman" w:cs="Times New Roman"/>
          <w:sz w:val="24"/>
          <w:szCs w:val="24"/>
          <w:lang w:eastAsia="ru-RU"/>
        </w:rPr>
        <w:softHyphen/>
        <w:t xml:space="preserve">ходится с произношением): </w:t>
      </w:r>
      <w:r w:rsidRPr="0071762F">
        <w:rPr>
          <w:rFonts w:ascii="Times New Roman" w:eastAsiaTheme="minorEastAsia" w:hAnsi="Times New Roman" w:cs="Times New Roman"/>
          <w:i/>
          <w:iCs/>
          <w:sz w:val="24"/>
          <w:szCs w:val="24"/>
          <w:lang w:eastAsia="ru-RU"/>
        </w:rPr>
        <w:t>лужа, кран, болт, лиса, винт, крик.</w:t>
      </w:r>
    </w:p>
    <w:p w:rsidR="0071762F" w:rsidRPr="0071762F" w:rsidRDefault="0071762F" w:rsidP="0071762F">
      <w:pPr>
        <w:widowControl w:val="0"/>
        <w:numPr>
          <w:ilvl w:val="0"/>
          <w:numId w:val="74"/>
        </w:numPr>
        <w:shd w:val="clear" w:color="auto" w:fill="FFFFFF"/>
        <w:tabs>
          <w:tab w:val="left" w:pos="74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Ознакомление с новыми звуками. Форми</w:t>
      </w:r>
      <w:r w:rsidRPr="0071762F">
        <w:rPr>
          <w:rFonts w:ascii="Times New Roman" w:eastAsiaTheme="minorEastAsia" w:hAnsi="Times New Roman" w:cs="Times New Roman"/>
          <w:sz w:val="24"/>
          <w:szCs w:val="24"/>
          <w:lang w:eastAsia="ru-RU"/>
        </w:rPr>
        <w:softHyphen/>
        <w:t>рование умения выделять эти звуки на фоне слова, подбирать слова с этими звуками.</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sz w:val="24"/>
          <w:szCs w:val="24"/>
          <w:lang w:eastAsia="ru-RU"/>
        </w:rPr>
        <w:t>Обучение грамоте</w:t>
      </w:r>
    </w:p>
    <w:p w:rsidR="0071762F" w:rsidRPr="0071762F" w:rsidRDefault="0071762F" w:rsidP="0071762F">
      <w:pPr>
        <w:widowControl w:val="0"/>
        <w:numPr>
          <w:ilvl w:val="0"/>
          <w:numId w:val="75"/>
        </w:numPr>
        <w:shd w:val="clear" w:color="auto" w:fill="FFFFFF"/>
        <w:tabs>
          <w:tab w:val="left" w:pos="62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Дальнейшее совершенствование умения «печатать» бук</w:t>
      </w:r>
      <w:r w:rsidRPr="0071762F">
        <w:rPr>
          <w:rFonts w:ascii="Times New Roman" w:eastAsiaTheme="minorEastAsia" w:hAnsi="Times New Roman" w:cs="Times New Roman"/>
          <w:sz w:val="24"/>
          <w:szCs w:val="24"/>
          <w:lang w:eastAsia="ru-RU"/>
        </w:rPr>
        <w:softHyphen/>
        <w:t>вы, слоги, слова, предложения с пройденными буквами.</w:t>
      </w:r>
    </w:p>
    <w:p w:rsidR="0071762F" w:rsidRPr="0071762F" w:rsidRDefault="0071762F" w:rsidP="0071762F">
      <w:pPr>
        <w:widowControl w:val="0"/>
        <w:numPr>
          <w:ilvl w:val="0"/>
          <w:numId w:val="75"/>
        </w:numPr>
        <w:shd w:val="clear" w:color="auto" w:fill="FFFFFF"/>
        <w:tabs>
          <w:tab w:val="left" w:pos="62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Ознакомление с буквами. Формирование умения осознанно читать слова, предложения с этими буквами.</w:t>
      </w:r>
    </w:p>
    <w:p w:rsidR="0071762F" w:rsidRPr="0071762F" w:rsidRDefault="0071762F" w:rsidP="0071762F">
      <w:pPr>
        <w:widowControl w:val="0"/>
        <w:numPr>
          <w:ilvl w:val="0"/>
          <w:numId w:val="75"/>
        </w:numPr>
        <w:shd w:val="clear" w:color="auto" w:fill="FFFFFF"/>
        <w:tabs>
          <w:tab w:val="left" w:pos="62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Закрепление умения выкладывать буквы из палочек, ку</w:t>
      </w:r>
      <w:r w:rsidRPr="0071762F">
        <w:rPr>
          <w:rFonts w:ascii="Times New Roman" w:eastAsiaTheme="minorEastAsia" w:hAnsi="Times New Roman" w:cs="Times New Roman"/>
          <w:sz w:val="24"/>
          <w:szCs w:val="24"/>
          <w:lang w:eastAsia="ru-RU"/>
        </w:rPr>
        <w:softHyphen/>
        <w:t>биков, мозаики, шнурка; лепить их из пластилина; узнавать буквы с недостающими элементами или «зашумленные» бук</w:t>
      </w:r>
      <w:r w:rsidRPr="0071762F">
        <w:rPr>
          <w:rFonts w:ascii="Times New Roman" w:eastAsiaTheme="minorEastAsia" w:hAnsi="Times New Roman" w:cs="Times New Roman"/>
          <w:sz w:val="24"/>
          <w:szCs w:val="24"/>
          <w:lang w:eastAsia="ru-RU"/>
        </w:rPr>
        <w:softHyphen/>
        <w:t>вы; различать правильно и неправильно напечатанные буквы.</w:t>
      </w:r>
    </w:p>
    <w:p w:rsidR="0071762F" w:rsidRPr="0071762F" w:rsidRDefault="0071762F" w:rsidP="0071762F">
      <w:pPr>
        <w:widowControl w:val="0"/>
        <w:numPr>
          <w:ilvl w:val="0"/>
          <w:numId w:val="75"/>
        </w:numPr>
        <w:shd w:val="clear" w:color="auto" w:fill="FFFFFF"/>
        <w:tabs>
          <w:tab w:val="left" w:pos="62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Формирование умения решать кроссворды, разгадывать ребусы, читать изографы.</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sz w:val="24"/>
          <w:szCs w:val="24"/>
          <w:lang w:eastAsia="ru-RU"/>
        </w:rPr>
        <w:t>Развитие связной речи и речевого общения</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1.Дальнейшее развитие коммуникативных навыков. Обу</w:t>
      </w:r>
      <w:r w:rsidRPr="0071762F">
        <w:rPr>
          <w:rFonts w:ascii="Times New Roman" w:eastAsiaTheme="minorEastAsia" w:hAnsi="Times New Roman" w:cs="Times New Roman"/>
          <w:sz w:val="24"/>
          <w:szCs w:val="24"/>
          <w:lang w:eastAsia="ru-RU"/>
        </w:rPr>
        <w:softHyphen/>
        <w:t>чение использованию принятых норм вежливого речевого об</w:t>
      </w:r>
      <w:r w:rsidRPr="0071762F">
        <w:rPr>
          <w:rFonts w:ascii="Times New Roman" w:eastAsiaTheme="minorEastAsia" w:hAnsi="Times New Roman" w:cs="Times New Roman"/>
          <w:sz w:val="24"/>
          <w:szCs w:val="24"/>
          <w:lang w:eastAsia="ru-RU"/>
        </w:rPr>
        <w:softHyphen/>
        <w:t>щения (внимательно слушать собеседника, задавать вопросы, строить высказывания кратко или распространенно).</w:t>
      </w:r>
    </w:p>
    <w:p w:rsidR="0071762F" w:rsidRPr="0071762F" w:rsidRDefault="0071762F" w:rsidP="0071762F">
      <w:pPr>
        <w:widowControl w:val="0"/>
        <w:numPr>
          <w:ilvl w:val="0"/>
          <w:numId w:val="76"/>
        </w:numPr>
        <w:shd w:val="clear" w:color="auto" w:fill="FFFFFF"/>
        <w:tabs>
          <w:tab w:val="left" w:pos="629"/>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умения составлять описательные рассказы о предметах и объектах, рассказы по картине и серии картин по данному или коллективно составленному плану.</w:t>
      </w:r>
    </w:p>
    <w:p w:rsidR="0071762F" w:rsidRPr="0071762F" w:rsidRDefault="0071762F" w:rsidP="0071762F">
      <w:pPr>
        <w:widowControl w:val="0"/>
        <w:numPr>
          <w:ilvl w:val="0"/>
          <w:numId w:val="76"/>
        </w:numPr>
        <w:shd w:val="clear" w:color="auto" w:fill="FFFFFF"/>
        <w:tabs>
          <w:tab w:val="left" w:pos="629"/>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Формирование умения составлять рассказы из личного опыта, рассказывать о переживаниях, связанных с увиденным, прочитанным.</w:t>
      </w:r>
    </w:p>
    <w:p w:rsidR="0071762F" w:rsidRPr="0071762F" w:rsidRDefault="0071762F" w:rsidP="0071762F">
      <w:pPr>
        <w:widowControl w:val="0"/>
        <w:numPr>
          <w:ilvl w:val="0"/>
          <w:numId w:val="76"/>
        </w:numPr>
        <w:shd w:val="clear" w:color="auto" w:fill="FFFFFF"/>
        <w:tabs>
          <w:tab w:val="left" w:pos="629"/>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Дальнейшее совершенствование навыка пересказа рас</w:t>
      </w:r>
      <w:r w:rsidRPr="0071762F">
        <w:rPr>
          <w:rFonts w:ascii="Times New Roman" w:eastAsiaTheme="minorEastAsia" w:hAnsi="Times New Roman" w:cs="Times New Roman"/>
          <w:sz w:val="24"/>
          <w:szCs w:val="24"/>
          <w:lang w:eastAsia="ru-RU"/>
        </w:rPr>
        <w:softHyphen/>
        <w:t>сказов и знакомых сказок по коллек</w:t>
      </w:r>
      <w:r w:rsidRPr="0071762F">
        <w:rPr>
          <w:rFonts w:ascii="Times New Roman" w:eastAsiaTheme="minorEastAsia" w:hAnsi="Times New Roman" w:cs="Times New Roman"/>
          <w:sz w:val="24"/>
          <w:szCs w:val="24"/>
          <w:lang w:eastAsia="ru-RU"/>
        </w:rPr>
        <w:softHyphen/>
        <w:t>тивно составленному плану. Совершенствование навыка пересказа с изменением времени действия и лица рассказ</w:t>
      </w:r>
      <w:r w:rsidRPr="0071762F">
        <w:rPr>
          <w:rFonts w:ascii="Times New Roman" w:eastAsiaTheme="minorEastAsia" w:hAnsi="Times New Roman" w:cs="Times New Roman"/>
          <w:sz w:val="24"/>
          <w:szCs w:val="24"/>
          <w:lang w:eastAsia="ru-RU"/>
        </w:rPr>
        <w:softHyphen/>
        <w:t>чика.</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bCs/>
          <w:sz w:val="24"/>
          <w:szCs w:val="24"/>
          <w:lang w:eastAsia="ru-RU"/>
        </w:rPr>
      </w:pP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sz w:val="24"/>
          <w:szCs w:val="24"/>
          <w:lang w:val="en-US" w:eastAsia="ru-RU"/>
        </w:rPr>
        <w:t>III</w:t>
      </w:r>
      <w:r w:rsidRPr="0071762F">
        <w:rPr>
          <w:rFonts w:ascii="Times New Roman" w:eastAsiaTheme="minorEastAsia" w:hAnsi="Times New Roman" w:cs="Times New Roman"/>
          <w:sz w:val="24"/>
          <w:szCs w:val="24"/>
          <w:lang w:eastAsia="ru-RU"/>
        </w:rPr>
        <w:t xml:space="preserve"> ПЕРИОД</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lastRenderedPageBreak/>
        <w:t>(март, апрель, май)</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b/>
          <w:bCs/>
          <w:sz w:val="24"/>
          <w:szCs w:val="24"/>
          <w:lang w:eastAsia="ru-RU"/>
        </w:rPr>
        <w:t>Развитие словаря</w:t>
      </w:r>
    </w:p>
    <w:p w:rsidR="0071762F" w:rsidRPr="0071762F" w:rsidRDefault="0071762F" w:rsidP="0071762F">
      <w:pPr>
        <w:widowControl w:val="0"/>
        <w:numPr>
          <w:ilvl w:val="0"/>
          <w:numId w:val="77"/>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b/>
          <w:bCs/>
          <w:sz w:val="24"/>
          <w:szCs w:val="24"/>
          <w:lang w:eastAsia="ru-RU"/>
        </w:rPr>
      </w:pPr>
      <w:r w:rsidRPr="0071762F">
        <w:rPr>
          <w:rFonts w:ascii="Times New Roman" w:eastAsiaTheme="minorEastAsia" w:hAnsi="Times New Roman" w:cs="Times New Roman"/>
          <w:sz w:val="24"/>
          <w:szCs w:val="24"/>
          <w:lang w:eastAsia="ru-RU"/>
        </w:rPr>
        <w:t>Расширение, уточнение и активизация словаря на осно</w:t>
      </w:r>
      <w:r w:rsidRPr="0071762F">
        <w:rPr>
          <w:rFonts w:ascii="Times New Roman" w:eastAsiaTheme="minorEastAsia" w:hAnsi="Times New Roman" w:cs="Times New Roman"/>
          <w:sz w:val="24"/>
          <w:szCs w:val="24"/>
          <w:lang w:eastAsia="ru-RU"/>
        </w:rPr>
        <w:softHyphen/>
        <w:t>ве систематизации и обобщения знаний об окружающем в рамках изучаемых лексических тем.</w:t>
      </w:r>
    </w:p>
    <w:p w:rsidR="0071762F" w:rsidRPr="0071762F" w:rsidRDefault="0071762F" w:rsidP="0071762F">
      <w:pPr>
        <w:widowControl w:val="0"/>
        <w:numPr>
          <w:ilvl w:val="0"/>
          <w:numId w:val="77"/>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i/>
          <w:iCs/>
          <w:sz w:val="24"/>
          <w:szCs w:val="24"/>
          <w:lang w:eastAsia="ru-RU"/>
        </w:rPr>
      </w:pPr>
      <w:r w:rsidRPr="0071762F">
        <w:rPr>
          <w:rFonts w:ascii="Times New Roman" w:eastAsiaTheme="minorEastAsia" w:hAnsi="Times New Roman" w:cs="Times New Roman"/>
          <w:sz w:val="24"/>
          <w:szCs w:val="24"/>
          <w:lang w:eastAsia="ru-RU"/>
        </w:rPr>
        <w:t>Дальнейшее обогащение экспрессивной речи сложными словами</w:t>
      </w:r>
      <w:r w:rsidRPr="0071762F">
        <w:rPr>
          <w:rFonts w:ascii="Times New Roman" w:eastAsiaTheme="minorEastAsia" w:hAnsi="Times New Roman" w:cs="Times New Roman"/>
          <w:i/>
          <w:iCs/>
          <w:sz w:val="24"/>
          <w:szCs w:val="24"/>
          <w:lang w:eastAsia="ru-RU"/>
        </w:rPr>
        <w:t xml:space="preserve">, </w:t>
      </w:r>
      <w:r w:rsidRPr="0071762F">
        <w:rPr>
          <w:rFonts w:ascii="Times New Roman" w:eastAsiaTheme="minorEastAsia" w:hAnsi="Times New Roman" w:cs="Times New Roman"/>
          <w:sz w:val="24"/>
          <w:szCs w:val="24"/>
          <w:lang w:eastAsia="ru-RU"/>
        </w:rPr>
        <w:t>много</w:t>
      </w:r>
      <w:r w:rsidRPr="0071762F">
        <w:rPr>
          <w:rFonts w:ascii="Times New Roman" w:eastAsiaTheme="minorEastAsia" w:hAnsi="Times New Roman" w:cs="Times New Roman"/>
          <w:sz w:val="24"/>
          <w:szCs w:val="24"/>
          <w:lang w:eastAsia="ru-RU"/>
        </w:rPr>
        <w:softHyphen/>
        <w:t>значными словами</w:t>
      </w:r>
      <w:r w:rsidRPr="0071762F">
        <w:rPr>
          <w:rFonts w:ascii="Times New Roman" w:eastAsiaTheme="minorEastAsia" w:hAnsi="Times New Roman" w:cs="Times New Roman"/>
          <w:i/>
          <w:iCs/>
          <w:sz w:val="24"/>
          <w:szCs w:val="24"/>
          <w:lang w:eastAsia="ru-RU"/>
        </w:rPr>
        <w:t xml:space="preserve">, </w:t>
      </w:r>
      <w:r w:rsidRPr="0071762F">
        <w:rPr>
          <w:rFonts w:ascii="Times New Roman" w:eastAsiaTheme="minorEastAsia" w:hAnsi="Times New Roman" w:cs="Times New Roman"/>
          <w:sz w:val="24"/>
          <w:szCs w:val="24"/>
          <w:lang w:eastAsia="ru-RU"/>
        </w:rPr>
        <w:t>словами в переносном значении</w:t>
      </w:r>
      <w:r w:rsidRPr="0071762F">
        <w:rPr>
          <w:rFonts w:ascii="Times New Roman" w:eastAsiaTheme="minorEastAsia" w:hAnsi="Times New Roman" w:cs="Times New Roman"/>
          <w:i/>
          <w:iCs/>
          <w:sz w:val="24"/>
          <w:szCs w:val="24"/>
          <w:lang w:eastAsia="ru-RU"/>
        </w:rPr>
        <w:t xml:space="preserve">, </w:t>
      </w:r>
      <w:r w:rsidRPr="0071762F">
        <w:rPr>
          <w:rFonts w:ascii="Times New Roman" w:eastAsiaTheme="minorEastAsia" w:hAnsi="Times New Roman" w:cs="Times New Roman"/>
          <w:sz w:val="24"/>
          <w:szCs w:val="24"/>
          <w:lang w:eastAsia="ru-RU"/>
        </w:rPr>
        <w:t>однокоренными словами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77"/>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Дальнейшее обогащение экспрессивной речи словами-синонимами и сло</w:t>
      </w:r>
      <w:r w:rsidRPr="0071762F">
        <w:rPr>
          <w:rFonts w:ascii="Times New Roman" w:eastAsiaTheme="minorEastAsia" w:hAnsi="Times New Roman" w:cs="Times New Roman"/>
          <w:sz w:val="24"/>
          <w:szCs w:val="24"/>
          <w:lang w:eastAsia="ru-RU"/>
        </w:rPr>
        <w:softHyphen/>
        <w:t>вами-антонимами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77"/>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Дальнейшее обогащение экспрессивной речи прилага</w:t>
      </w:r>
      <w:r w:rsidRPr="0071762F">
        <w:rPr>
          <w:rFonts w:ascii="Times New Roman" w:eastAsiaTheme="minorEastAsia" w:hAnsi="Times New Roman" w:cs="Times New Roman"/>
          <w:sz w:val="24"/>
          <w:szCs w:val="24"/>
          <w:lang w:eastAsia="ru-RU"/>
        </w:rPr>
        <w:softHyphen/>
        <w:t>тельными с уменьшительными суффиксами</w:t>
      </w:r>
      <w:r w:rsidRPr="0071762F">
        <w:rPr>
          <w:rFonts w:ascii="Times New Roman" w:eastAsiaTheme="minorEastAsia" w:hAnsi="Times New Roman" w:cs="Times New Roman"/>
          <w:i/>
          <w:iCs/>
          <w:sz w:val="24"/>
          <w:szCs w:val="24"/>
          <w:lang w:eastAsia="ru-RU"/>
        </w:rPr>
        <w:t xml:space="preserve">, </w:t>
      </w:r>
      <w:r w:rsidRPr="0071762F">
        <w:rPr>
          <w:rFonts w:ascii="Times New Roman" w:eastAsiaTheme="minorEastAsia" w:hAnsi="Times New Roman" w:cs="Times New Roman"/>
          <w:sz w:val="24"/>
          <w:szCs w:val="24"/>
          <w:lang w:eastAsia="ru-RU"/>
        </w:rPr>
        <w:t>относительными</w:t>
      </w:r>
      <w:r w:rsidRPr="0071762F">
        <w:rPr>
          <w:rFonts w:ascii="Times New Roman" w:eastAsiaTheme="minorEastAsia" w:hAnsi="Times New Roman" w:cs="Times New Roman"/>
          <w:i/>
          <w:iCs/>
          <w:sz w:val="24"/>
          <w:szCs w:val="24"/>
          <w:lang w:eastAsia="ru-RU"/>
        </w:rPr>
        <w:t xml:space="preserve">; </w:t>
      </w:r>
      <w:r w:rsidRPr="0071762F">
        <w:rPr>
          <w:rFonts w:ascii="Times New Roman" w:eastAsiaTheme="minorEastAsia" w:hAnsi="Times New Roman" w:cs="Times New Roman"/>
          <w:sz w:val="24"/>
          <w:szCs w:val="24"/>
          <w:lang w:eastAsia="ru-RU"/>
        </w:rPr>
        <w:t>при</w:t>
      </w:r>
      <w:r w:rsidRPr="0071762F">
        <w:rPr>
          <w:rFonts w:ascii="Times New Roman" w:eastAsiaTheme="minorEastAsia" w:hAnsi="Times New Roman" w:cs="Times New Roman"/>
          <w:sz w:val="24"/>
          <w:szCs w:val="24"/>
          <w:lang w:eastAsia="ru-RU"/>
        </w:rPr>
        <w:softHyphen/>
        <w:t>лагательными с противоположным значением</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77"/>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Обогащение словаря однородными определениями, до</w:t>
      </w:r>
      <w:r w:rsidRPr="0071762F">
        <w:rPr>
          <w:rFonts w:ascii="Times New Roman" w:eastAsiaTheme="minorEastAsia" w:hAnsi="Times New Roman" w:cs="Times New Roman"/>
          <w:sz w:val="24"/>
          <w:szCs w:val="24"/>
          <w:lang w:eastAsia="ru-RU"/>
        </w:rPr>
        <w:softHyphen/>
        <w:t>полнениями, сказуемыми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78"/>
        </w:numPr>
        <w:shd w:val="clear" w:color="auto" w:fill="FFFFFF"/>
        <w:tabs>
          <w:tab w:val="left" w:pos="605"/>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Пополнение словаря отглагольными существительными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78"/>
        </w:numPr>
        <w:shd w:val="clear" w:color="auto" w:fill="FFFFFF"/>
        <w:tabs>
          <w:tab w:val="left" w:pos="605"/>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Дальнейшее обогащение экспрессивной речи простыми и сложными предлогами (</w:t>
      </w:r>
      <w:r w:rsidRPr="0071762F">
        <w:rPr>
          <w:rFonts w:ascii="Times New Roman" w:eastAsiaTheme="minorEastAsia" w:hAnsi="Times New Roman" w:cs="Times New Roman"/>
          <w:i/>
          <w:iCs/>
          <w:sz w:val="24"/>
          <w:szCs w:val="24"/>
          <w:lang w:eastAsia="ru-RU"/>
        </w:rPr>
        <w:t>из-за, из-под, между, через, около, возле).</w:t>
      </w:r>
    </w:p>
    <w:p w:rsidR="0071762F" w:rsidRPr="0071762F" w:rsidRDefault="0071762F" w:rsidP="0071762F">
      <w:pPr>
        <w:widowControl w:val="0"/>
        <w:numPr>
          <w:ilvl w:val="0"/>
          <w:numId w:val="78"/>
        </w:numPr>
        <w:shd w:val="clear" w:color="auto" w:fill="FFFFFF"/>
        <w:tabs>
          <w:tab w:val="left" w:pos="605"/>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 xml:space="preserve">Закрепление понятия </w:t>
      </w:r>
      <w:r w:rsidRPr="0071762F">
        <w:rPr>
          <w:rFonts w:ascii="Times New Roman" w:eastAsiaTheme="minorEastAsia" w:hAnsi="Times New Roman" w:cs="Times New Roman"/>
          <w:i/>
          <w:iCs/>
          <w:sz w:val="24"/>
          <w:szCs w:val="24"/>
          <w:lang w:eastAsia="ru-RU"/>
        </w:rPr>
        <w:t xml:space="preserve">слово </w:t>
      </w:r>
      <w:r w:rsidRPr="0071762F">
        <w:rPr>
          <w:rFonts w:ascii="Times New Roman" w:eastAsiaTheme="minorEastAsia" w:hAnsi="Times New Roman" w:cs="Times New Roman"/>
          <w:sz w:val="24"/>
          <w:szCs w:val="24"/>
          <w:lang w:eastAsia="ru-RU"/>
        </w:rPr>
        <w:t>и умения оперировать им.</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b/>
          <w:bCs/>
          <w:sz w:val="24"/>
          <w:szCs w:val="24"/>
          <w:lang w:eastAsia="ru-RU"/>
        </w:rPr>
        <w:t>Совершенствование грамматического строя речи</w:t>
      </w:r>
    </w:p>
    <w:p w:rsidR="0071762F" w:rsidRPr="0071762F" w:rsidRDefault="0071762F" w:rsidP="0071762F">
      <w:pPr>
        <w:widowControl w:val="0"/>
        <w:numPr>
          <w:ilvl w:val="0"/>
          <w:numId w:val="79"/>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b/>
          <w:bCs/>
          <w:sz w:val="24"/>
          <w:szCs w:val="24"/>
          <w:lang w:eastAsia="ru-RU"/>
        </w:rPr>
      </w:pPr>
      <w:r w:rsidRPr="0071762F">
        <w:rPr>
          <w:rFonts w:ascii="Times New Roman" w:eastAsiaTheme="minorEastAsia" w:hAnsi="Times New Roman" w:cs="Times New Roman"/>
          <w:sz w:val="24"/>
          <w:szCs w:val="24"/>
          <w:lang w:eastAsia="ru-RU"/>
        </w:rPr>
        <w:t>Дальнейшее совершенствование употребления сформи</w:t>
      </w:r>
      <w:r w:rsidRPr="0071762F">
        <w:rPr>
          <w:rFonts w:ascii="Times New Roman" w:eastAsiaTheme="minorEastAsia" w:hAnsi="Times New Roman" w:cs="Times New Roman"/>
          <w:sz w:val="24"/>
          <w:szCs w:val="24"/>
          <w:lang w:eastAsia="ru-RU"/>
        </w:rPr>
        <w:softHyphen/>
        <w:t>рованных ранее грамматических категорий.</w:t>
      </w:r>
    </w:p>
    <w:p w:rsidR="0071762F" w:rsidRPr="0071762F" w:rsidRDefault="0071762F" w:rsidP="0071762F">
      <w:pPr>
        <w:widowControl w:val="0"/>
        <w:numPr>
          <w:ilvl w:val="0"/>
          <w:numId w:val="79"/>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умения образовывать и использо</w:t>
      </w:r>
      <w:r w:rsidRPr="0071762F">
        <w:rPr>
          <w:rFonts w:ascii="Times New Roman" w:eastAsiaTheme="minorEastAsia" w:hAnsi="Times New Roman" w:cs="Times New Roman"/>
          <w:sz w:val="24"/>
          <w:szCs w:val="24"/>
          <w:lang w:eastAsia="ru-RU"/>
        </w:rPr>
        <w:softHyphen/>
        <w:t>вать имена существительные с увеличительными суффиксамии суффиксами единичности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79"/>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умения образовывать и использо</w:t>
      </w:r>
      <w:r w:rsidRPr="0071762F">
        <w:rPr>
          <w:rFonts w:ascii="Times New Roman" w:eastAsiaTheme="minorEastAsia" w:hAnsi="Times New Roman" w:cs="Times New Roman"/>
          <w:sz w:val="24"/>
          <w:szCs w:val="24"/>
          <w:lang w:eastAsia="ru-RU"/>
        </w:rPr>
        <w:softHyphen/>
        <w:t>вать имена прилагательные в сравнительной степени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79"/>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Закрепление умения подбирать определения к сущест</w:t>
      </w:r>
      <w:r w:rsidRPr="0071762F">
        <w:rPr>
          <w:rFonts w:ascii="Times New Roman" w:eastAsiaTheme="minorEastAsia" w:hAnsi="Times New Roman" w:cs="Times New Roman"/>
          <w:sz w:val="24"/>
          <w:szCs w:val="24"/>
          <w:lang w:eastAsia="ru-RU"/>
        </w:rPr>
        <w:softHyphen/>
        <w:t>вительным</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79"/>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умения образовывать и использо</w:t>
      </w:r>
      <w:r w:rsidRPr="0071762F">
        <w:rPr>
          <w:rFonts w:ascii="Times New Roman" w:eastAsiaTheme="minorEastAsia" w:hAnsi="Times New Roman" w:cs="Times New Roman"/>
          <w:sz w:val="24"/>
          <w:szCs w:val="24"/>
          <w:lang w:eastAsia="ru-RU"/>
        </w:rPr>
        <w:softHyphen/>
        <w:t>вать глаголы в форме будущего простого и будущего сложного времени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79"/>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Дальнейшее совершенствование навыков согласования прилагательных с существительными и числи</w:t>
      </w:r>
      <w:r w:rsidRPr="0071762F">
        <w:rPr>
          <w:rFonts w:ascii="Times New Roman" w:eastAsiaTheme="minorEastAsia" w:hAnsi="Times New Roman" w:cs="Times New Roman"/>
          <w:sz w:val="24"/>
          <w:szCs w:val="24"/>
          <w:lang w:eastAsia="ru-RU"/>
        </w:rPr>
        <w:softHyphen/>
        <w:t>тельных с существительными.</w:t>
      </w:r>
    </w:p>
    <w:p w:rsidR="0071762F" w:rsidRPr="0071762F" w:rsidRDefault="0071762F" w:rsidP="0071762F">
      <w:pPr>
        <w:widowControl w:val="0"/>
        <w:numPr>
          <w:ilvl w:val="0"/>
          <w:numId w:val="79"/>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 xml:space="preserve"> Дальнейшее совершенствование навыков составления</w:t>
      </w:r>
      <w:r w:rsidRPr="0071762F">
        <w:rPr>
          <w:rFonts w:ascii="Times New Roman" w:eastAsiaTheme="minorEastAsia" w:hAnsi="Times New Roman" w:cs="Times New Roman"/>
          <w:sz w:val="24"/>
          <w:szCs w:val="24"/>
          <w:lang w:eastAsia="ru-RU"/>
        </w:rPr>
        <w:br/>
        <w:t>простых предложений и распространения их однородными</w:t>
      </w:r>
      <w:r w:rsidRPr="0071762F">
        <w:rPr>
          <w:rFonts w:ascii="Times New Roman" w:eastAsiaTheme="minorEastAsia" w:hAnsi="Times New Roman" w:cs="Times New Roman"/>
          <w:sz w:val="24"/>
          <w:szCs w:val="24"/>
          <w:lang w:eastAsia="ru-RU"/>
        </w:rPr>
        <w:br/>
        <w:t>членами, составления сложносочиненных и сложноподчиненных предложений.</w:t>
      </w:r>
    </w:p>
    <w:p w:rsidR="0071762F" w:rsidRPr="0071762F" w:rsidRDefault="0071762F" w:rsidP="0071762F">
      <w:pPr>
        <w:shd w:val="clear" w:color="auto" w:fill="FFFFFF"/>
        <w:suppressAutoHyphens w:val="0"/>
        <w:autoSpaceDE w:val="0"/>
        <w:autoSpaceDN w:val="0"/>
        <w:adjustRightInd w:val="0"/>
        <w:spacing w:after="0" w:line="240" w:lineRule="auto"/>
        <w:ind w:firstLine="454"/>
        <w:contextualSpacing/>
        <w:jc w:val="both"/>
        <w:rPr>
          <w:rFonts w:ascii="Times New Roman" w:eastAsia="Times New Roman" w:hAnsi="Times New Roman" w:cs="Times New Roman"/>
          <w:sz w:val="24"/>
          <w:szCs w:val="24"/>
          <w:lang w:eastAsia="ru-RU"/>
        </w:rPr>
      </w:pPr>
      <w:r w:rsidRPr="0071762F">
        <w:rPr>
          <w:rFonts w:ascii="Times New Roman" w:eastAsia="Times New Roman" w:hAnsi="Times New Roman" w:cs="Times New Roman"/>
          <w:color w:val="000000"/>
          <w:sz w:val="24"/>
          <w:szCs w:val="24"/>
          <w:lang w:eastAsia="ru-RU"/>
        </w:rPr>
        <w:t xml:space="preserve">8. </w:t>
      </w:r>
      <w:r w:rsidRPr="0071762F">
        <w:rPr>
          <w:rFonts w:ascii="Times New Roman" w:eastAsiaTheme="minorEastAsia" w:hAnsi="Times New Roman" w:cs="Times New Roman"/>
          <w:color w:val="000000"/>
          <w:sz w:val="24"/>
          <w:szCs w:val="24"/>
          <w:lang w:eastAsia="ru-RU"/>
        </w:rPr>
        <w:t>Совершенствование навыков анализа простых рас</w:t>
      </w:r>
      <w:r w:rsidRPr="0071762F">
        <w:rPr>
          <w:rFonts w:ascii="Times New Roman" w:eastAsiaTheme="minorEastAsia" w:hAnsi="Times New Roman" w:cs="Times New Roman"/>
          <w:color w:val="000000"/>
          <w:sz w:val="24"/>
          <w:szCs w:val="24"/>
          <w:lang w:eastAsia="ru-RU"/>
        </w:rPr>
        <w:softHyphen/>
        <w:t>пространенных предложений без предлогов и с простыми пред</w:t>
      </w:r>
      <w:r w:rsidRPr="0071762F">
        <w:rPr>
          <w:rFonts w:ascii="Times New Roman" w:eastAsiaTheme="minorEastAsia" w:hAnsi="Times New Roman" w:cs="Times New Roman"/>
          <w:color w:val="000000"/>
          <w:sz w:val="24"/>
          <w:szCs w:val="24"/>
          <w:lang w:eastAsia="ru-RU"/>
        </w:rPr>
        <w:softHyphen/>
        <w:t>логами и навыка составления графических схем предложений.</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sz w:val="24"/>
          <w:szCs w:val="24"/>
          <w:lang w:eastAsia="ru-RU"/>
        </w:rPr>
        <w:t xml:space="preserve">Развитие фонетико-фонематической </w:t>
      </w:r>
      <w:r w:rsidRPr="0071762F">
        <w:rPr>
          <w:rFonts w:ascii="Times New Roman" w:eastAsiaTheme="minorEastAsia" w:hAnsi="Times New Roman" w:cs="Times New Roman"/>
          <w:b/>
          <w:bCs/>
          <w:sz w:val="24"/>
          <w:szCs w:val="24"/>
          <w:lang w:eastAsia="ru-RU"/>
        </w:rPr>
        <w:t xml:space="preserve">системы языка </w:t>
      </w:r>
      <w:r w:rsidRPr="0071762F">
        <w:rPr>
          <w:rFonts w:ascii="Times New Roman" w:eastAsiaTheme="minorEastAsia" w:hAnsi="Times New Roman" w:cs="Times New Roman"/>
          <w:b/>
          <w:sz w:val="24"/>
          <w:szCs w:val="24"/>
          <w:lang w:eastAsia="ru-RU"/>
        </w:rPr>
        <w:t xml:space="preserve">и навыков языкового </w:t>
      </w:r>
      <w:r w:rsidRPr="0071762F">
        <w:rPr>
          <w:rFonts w:ascii="Times New Roman" w:eastAsiaTheme="minorEastAsia" w:hAnsi="Times New Roman" w:cs="Times New Roman"/>
          <w:b/>
          <w:bCs/>
          <w:sz w:val="24"/>
          <w:szCs w:val="24"/>
          <w:lang w:eastAsia="ru-RU"/>
        </w:rPr>
        <w:t xml:space="preserve">анализа </w:t>
      </w:r>
      <w:r w:rsidRPr="0071762F">
        <w:rPr>
          <w:rFonts w:ascii="Times New Roman" w:eastAsiaTheme="minorEastAsia" w:hAnsi="Times New Roman" w:cs="Times New Roman"/>
          <w:b/>
          <w:sz w:val="24"/>
          <w:szCs w:val="24"/>
          <w:lang w:eastAsia="ru-RU"/>
        </w:rPr>
        <w:t xml:space="preserve">и </w:t>
      </w:r>
      <w:r w:rsidRPr="0071762F">
        <w:rPr>
          <w:rFonts w:ascii="Times New Roman" w:eastAsiaTheme="minorEastAsia" w:hAnsi="Times New Roman" w:cs="Times New Roman"/>
          <w:b/>
          <w:bCs/>
          <w:sz w:val="24"/>
          <w:szCs w:val="24"/>
          <w:lang w:eastAsia="ru-RU"/>
        </w:rPr>
        <w:t>синтеза</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i/>
          <w:iCs/>
          <w:sz w:val="24"/>
          <w:szCs w:val="24"/>
          <w:lang w:eastAsia="ru-RU"/>
        </w:rPr>
        <w:t>Развитие просодической стороны речи</w:t>
      </w:r>
    </w:p>
    <w:p w:rsidR="0071762F" w:rsidRPr="0071762F" w:rsidRDefault="0071762F" w:rsidP="0071762F">
      <w:pPr>
        <w:shd w:val="clear" w:color="auto" w:fill="FFFFFF"/>
        <w:tabs>
          <w:tab w:val="left" w:pos="768"/>
        </w:tabs>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1.</w:t>
      </w:r>
      <w:r w:rsidRPr="0071762F">
        <w:rPr>
          <w:rFonts w:ascii="Times New Roman" w:eastAsiaTheme="minorEastAsia" w:hAnsi="Times New Roman" w:cs="Times New Roman"/>
          <w:sz w:val="24"/>
          <w:szCs w:val="24"/>
          <w:lang w:eastAsia="ru-RU"/>
        </w:rPr>
        <w:tab/>
        <w:t>Дальнейшее развитие и совершенствование речевого дыхания.</w:t>
      </w:r>
    </w:p>
    <w:p w:rsidR="0071762F" w:rsidRPr="0071762F" w:rsidRDefault="0071762F" w:rsidP="0071762F">
      <w:pPr>
        <w:widowControl w:val="0"/>
        <w:numPr>
          <w:ilvl w:val="0"/>
          <w:numId w:val="80"/>
        </w:numPr>
        <w:shd w:val="clear" w:color="auto" w:fill="FFFFFF"/>
        <w:tabs>
          <w:tab w:val="left" w:pos="821"/>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звучности и подвижности голоса (быстрое и легкое изменение по силе, высоте, тембру).</w:t>
      </w:r>
    </w:p>
    <w:p w:rsidR="0071762F" w:rsidRPr="0071762F" w:rsidRDefault="0071762F" w:rsidP="0071762F">
      <w:pPr>
        <w:widowControl w:val="0"/>
        <w:numPr>
          <w:ilvl w:val="0"/>
          <w:numId w:val="80"/>
        </w:numPr>
        <w:shd w:val="clear" w:color="auto" w:fill="FFFFFF"/>
        <w:tabs>
          <w:tab w:val="left" w:pos="821"/>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навыка голосоведения на мягкой атаке, в спокойном темпе.</w:t>
      </w:r>
    </w:p>
    <w:p w:rsidR="0071762F" w:rsidRPr="0071762F" w:rsidRDefault="0071762F" w:rsidP="0071762F">
      <w:pPr>
        <w:numPr>
          <w:ilvl w:val="0"/>
          <w:numId w:val="80"/>
        </w:numPr>
        <w:shd w:val="clear" w:color="auto" w:fill="FFFFFF"/>
        <w:tabs>
          <w:tab w:val="left" w:pos="730"/>
        </w:tabs>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Продолжение работы над четкостью дикции, интонационной выразительностью речи в свободной речевой деятельности.</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i/>
          <w:iCs/>
          <w:sz w:val="24"/>
          <w:szCs w:val="24"/>
          <w:lang w:eastAsia="ru-RU"/>
        </w:rPr>
        <w:t>Коррекция произносительной стороны речи</w:t>
      </w:r>
    </w:p>
    <w:p w:rsidR="0071762F" w:rsidRPr="0071762F" w:rsidRDefault="0071762F" w:rsidP="0071762F">
      <w:pPr>
        <w:widowControl w:val="0"/>
        <w:numPr>
          <w:ilvl w:val="0"/>
          <w:numId w:val="81"/>
        </w:numPr>
        <w:shd w:val="clear" w:color="auto" w:fill="FFFFFF"/>
        <w:tabs>
          <w:tab w:val="left" w:pos="715"/>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Продолжение работы по совершенствованию и активи</w:t>
      </w:r>
      <w:r w:rsidRPr="0071762F">
        <w:rPr>
          <w:rFonts w:ascii="Times New Roman" w:eastAsiaTheme="minorEastAsia" w:hAnsi="Times New Roman" w:cs="Times New Roman"/>
          <w:sz w:val="24"/>
          <w:szCs w:val="24"/>
          <w:lang w:eastAsia="ru-RU"/>
        </w:rPr>
        <w:softHyphen/>
        <w:t>зации движений речевого аппарата.</w:t>
      </w:r>
    </w:p>
    <w:p w:rsidR="0071762F" w:rsidRPr="0071762F" w:rsidRDefault="0071762F" w:rsidP="0071762F">
      <w:pPr>
        <w:widowControl w:val="0"/>
        <w:numPr>
          <w:ilvl w:val="0"/>
          <w:numId w:val="81"/>
        </w:numPr>
        <w:shd w:val="clear" w:color="auto" w:fill="FFFFFF"/>
        <w:tabs>
          <w:tab w:val="left" w:pos="715"/>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Завершение работы по автоматизации правильного про</w:t>
      </w:r>
      <w:r w:rsidRPr="0071762F">
        <w:rPr>
          <w:rFonts w:ascii="Times New Roman" w:eastAsiaTheme="minorEastAsia" w:hAnsi="Times New Roman" w:cs="Times New Roman"/>
          <w:sz w:val="24"/>
          <w:szCs w:val="24"/>
          <w:lang w:eastAsia="ru-RU"/>
        </w:rPr>
        <w:softHyphen/>
        <w:t>изношения звуков всех групп.</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i/>
          <w:iCs/>
          <w:sz w:val="24"/>
          <w:szCs w:val="24"/>
          <w:lang w:eastAsia="ru-RU"/>
        </w:rPr>
        <w:t>Работа над слоговой структурой слова</w:t>
      </w:r>
    </w:p>
    <w:p w:rsidR="0071762F" w:rsidRPr="0071762F" w:rsidRDefault="0071762F" w:rsidP="0071762F">
      <w:pPr>
        <w:widowControl w:val="0"/>
        <w:numPr>
          <w:ilvl w:val="0"/>
          <w:numId w:val="82"/>
        </w:numPr>
        <w:shd w:val="clear" w:color="auto" w:fill="FFFFFF"/>
        <w:tabs>
          <w:tab w:val="left" w:pos="66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Формирование умения правильно произносить четырех</w:t>
      </w:r>
      <w:r w:rsidRPr="0071762F">
        <w:rPr>
          <w:rFonts w:ascii="Times New Roman" w:eastAsiaTheme="minorEastAsia" w:hAnsi="Times New Roman" w:cs="Times New Roman"/>
          <w:sz w:val="24"/>
          <w:szCs w:val="24"/>
          <w:lang w:eastAsia="ru-RU"/>
        </w:rPr>
        <w:softHyphen/>
        <w:t>сложные и пятисложные слова сложной звуко-слоговой струк</w:t>
      </w:r>
      <w:r w:rsidRPr="0071762F">
        <w:rPr>
          <w:rFonts w:ascii="Times New Roman" w:eastAsiaTheme="minorEastAsia" w:hAnsi="Times New Roman" w:cs="Times New Roman"/>
          <w:sz w:val="24"/>
          <w:szCs w:val="24"/>
          <w:lang w:eastAsia="ru-RU"/>
        </w:rPr>
        <w:softHyphen/>
        <w:t xml:space="preserve">туры </w:t>
      </w:r>
      <w:r w:rsidRPr="0071762F">
        <w:rPr>
          <w:rFonts w:ascii="Times New Roman" w:eastAsiaTheme="minorEastAsia" w:hAnsi="Times New Roman" w:cs="Times New Roman"/>
          <w:i/>
          <w:iCs/>
          <w:sz w:val="24"/>
          <w:szCs w:val="24"/>
          <w:lang w:eastAsia="ru-RU"/>
        </w:rPr>
        <w:t>(погремушка, колокольчик, велосипедист, регулировщик).</w:t>
      </w:r>
    </w:p>
    <w:p w:rsidR="0071762F" w:rsidRPr="0071762F" w:rsidRDefault="0071762F" w:rsidP="0071762F">
      <w:pPr>
        <w:widowControl w:val="0"/>
        <w:numPr>
          <w:ilvl w:val="0"/>
          <w:numId w:val="82"/>
        </w:numPr>
        <w:shd w:val="clear" w:color="auto" w:fill="FFFFFF"/>
        <w:tabs>
          <w:tab w:val="left" w:pos="66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Дальнейшее совершенствование умения выполнять сло</w:t>
      </w:r>
      <w:r w:rsidRPr="0071762F">
        <w:rPr>
          <w:rFonts w:ascii="Times New Roman" w:eastAsiaTheme="minorEastAsia" w:hAnsi="Times New Roman" w:cs="Times New Roman"/>
          <w:sz w:val="24"/>
          <w:szCs w:val="24"/>
          <w:lang w:eastAsia="ru-RU"/>
        </w:rPr>
        <w:softHyphen/>
        <w:t>говой анализ и синтез слов, состоящих из одного, двух, трех слогов; подбирать слова с заданным количеством слогов.</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i/>
          <w:iCs/>
          <w:sz w:val="24"/>
          <w:szCs w:val="24"/>
          <w:lang w:eastAsia="ru-RU"/>
        </w:rPr>
      </w:pPr>
      <w:r w:rsidRPr="0071762F">
        <w:rPr>
          <w:rFonts w:ascii="Times New Roman" w:eastAsiaTheme="minorEastAsia" w:hAnsi="Times New Roman" w:cs="Times New Roman"/>
          <w:b/>
          <w:i/>
          <w:iCs/>
          <w:sz w:val="24"/>
          <w:szCs w:val="24"/>
          <w:lang w:eastAsia="ru-RU"/>
        </w:rPr>
        <w:lastRenderedPageBreak/>
        <w:t>Совершенствование фонематических представлений, навыков звукового анализа и синтеза</w:t>
      </w:r>
    </w:p>
    <w:p w:rsidR="0071762F" w:rsidRPr="0071762F" w:rsidRDefault="0071762F" w:rsidP="0071762F">
      <w:pPr>
        <w:widowControl w:val="0"/>
        <w:numPr>
          <w:ilvl w:val="0"/>
          <w:numId w:val="83"/>
        </w:numPr>
        <w:shd w:val="clear" w:color="auto" w:fill="FFFFFF"/>
        <w:tabs>
          <w:tab w:val="left" w:pos="619"/>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умения подбирать слова на задан</w:t>
      </w:r>
      <w:r w:rsidRPr="0071762F">
        <w:rPr>
          <w:rFonts w:ascii="Times New Roman" w:eastAsiaTheme="minorEastAsia" w:hAnsi="Times New Roman" w:cs="Times New Roman"/>
          <w:sz w:val="24"/>
          <w:szCs w:val="24"/>
          <w:lang w:eastAsia="ru-RU"/>
        </w:rPr>
        <w:softHyphen/>
        <w:t>ный звук.</w:t>
      </w:r>
    </w:p>
    <w:p w:rsidR="0071762F" w:rsidRPr="0071762F" w:rsidRDefault="0071762F" w:rsidP="0071762F">
      <w:pPr>
        <w:widowControl w:val="0"/>
        <w:numPr>
          <w:ilvl w:val="0"/>
          <w:numId w:val="83"/>
        </w:numPr>
        <w:shd w:val="clear" w:color="auto" w:fill="FFFFFF"/>
        <w:tabs>
          <w:tab w:val="left" w:pos="619"/>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Развитие навыков дифференциации согласных звуков по твердости — мягкости, звонкости — глухости, по акустиче</w:t>
      </w:r>
      <w:r w:rsidRPr="0071762F">
        <w:rPr>
          <w:rFonts w:ascii="Times New Roman" w:eastAsiaTheme="minorEastAsia" w:hAnsi="Times New Roman" w:cs="Times New Roman"/>
          <w:sz w:val="24"/>
          <w:szCs w:val="24"/>
          <w:lang w:eastAsia="ru-RU"/>
        </w:rPr>
        <w:softHyphen/>
        <w:t>ским признакам и месту образования.</w:t>
      </w:r>
    </w:p>
    <w:p w:rsidR="0071762F" w:rsidRPr="0071762F" w:rsidRDefault="0071762F" w:rsidP="0071762F">
      <w:pPr>
        <w:widowControl w:val="0"/>
        <w:numPr>
          <w:ilvl w:val="0"/>
          <w:numId w:val="83"/>
        </w:numPr>
        <w:shd w:val="clear" w:color="auto" w:fill="FFFFFF"/>
        <w:tabs>
          <w:tab w:val="left" w:pos="710"/>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Дальнейшее совершенствование умения выделять звук на фоне слова, выполнять звуковой анализ и синтез слов, состоя</w:t>
      </w:r>
      <w:r w:rsidRPr="0071762F">
        <w:rPr>
          <w:rFonts w:ascii="Times New Roman" w:eastAsiaTheme="minorEastAsia" w:hAnsi="Times New Roman" w:cs="Times New Roman"/>
          <w:sz w:val="24"/>
          <w:szCs w:val="24"/>
          <w:lang w:eastAsia="ru-RU"/>
        </w:rPr>
        <w:softHyphen/>
        <w:t>щих из пяти звуков (при условии, что написание слов не расхо</w:t>
      </w:r>
      <w:r w:rsidRPr="0071762F">
        <w:rPr>
          <w:rFonts w:ascii="Times New Roman" w:eastAsiaTheme="minorEastAsia" w:hAnsi="Times New Roman" w:cs="Times New Roman"/>
          <w:sz w:val="24"/>
          <w:szCs w:val="24"/>
          <w:lang w:eastAsia="ru-RU"/>
        </w:rPr>
        <w:softHyphen/>
        <w:t xml:space="preserve">дится с произношением): </w:t>
      </w:r>
      <w:r w:rsidRPr="0071762F">
        <w:rPr>
          <w:rFonts w:ascii="Times New Roman" w:eastAsiaTheme="minorEastAsia" w:hAnsi="Times New Roman" w:cs="Times New Roman"/>
          <w:i/>
          <w:iCs/>
          <w:sz w:val="24"/>
          <w:szCs w:val="24"/>
          <w:lang w:eastAsia="ru-RU"/>
        </w:rPr>
        <w:t>трава, слива, маска, миска, калина.</w:t>
      </w:r>
    </w:p>
    <w:p w:rsidR="0071762F" w:rsidRPr="0071762F" w:rsidRDefault="0071762F" w:rsidP="0071762F">
      <w:pPr>
        <w:widowControl w:val="0"/>
        <w:numPr>
          <w:ilvl w:val="0"/>
          <w:numId w:val="83"/>
        </w:numPr>
        <w:shd w:val="clear" w:color="auto" w:fill="FFFFFF"/>
        <w:tabs>
          <w:tab w:val="left" w:pos="710"/>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Ознакомление со звуками. Формирова</w:t>
      </w:r>
      <w:r w:rsidRPr="0071762F">
        <w:rPr>
          <w:rFonts w:ascii="Times New Roman" w:eastAsiaTheme="minorEastAsia" w:hAnsi="Times New Roman" w:cs="Times New Roman"/>
          <w:sz w:val="24"/>
          <w:szCs w:val="24"/>
          <w:lang w:eastAsia="ru-RU"/>
        </w:rPr>
        <w:softHyphen/>
        <w:t>ние умения выделять эти звуки из слов, подбирать слова с этими звуками.</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color w:val="000000"/>
          <w:sz w:val="24"/>
          <w:szCs w:val="24"/>
          <w:lang w:eastAsia="ru-RU"/>
        </w:rPr>
        <w:t>Обучение грамоте</w:t>
      </w:r>
    </w:p>
    <w:p w:rsidR="0071762F" w:rsidRPr="0071762F" w:rsidRDefault="0071762F" w:rsidP="0071762F">
      <w:pPr>
        <w:shd w:val="clear" w:color="auto" w:fill="FFFFFF"/>
        <w:tabs>
          <w:tab w:val="left" w:pos="851"/>
        </w:tabs>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color w:val="000000"/>
          <w:sz w:val="24"/>
          <w:szCs w:val="24"/>
          <w:lang w:eastAsia="ru-RU"/>
        </w:rPr>
        <w:t>1. Закрепление навыков осознанного чтения и «печатания» слов, предложений.</w:t>
      </w:r>
    </w:p>
    <w:p w:rsidR="0071762F" w:rsidRPr="0071762F" w:rsidRDefault="0071762F" w:rsidP="0071762F">
      <w:pPr>
        <w:shd w:val="clear" w:color="auto" w:fill="FFFFFF"/>
        <w:tabs>
          <w:tab w:val="left" w:pos="851"/>
        </w:tabs>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color w:val="000000"/>
          <w:sz w:val="24"/>
          <w:szCs w:val="24"/>
          <w:lang w:eastAsia="ru-RU"/>
        </w:rPr>
        <w:t>2.  Ознакомление с новыми буквами.</w:t>
      </w:r>
    </w:p>
    <w:p w:rsidR="0071762F" w:rsidRPr="0071762F" w:rsidRDefault="0071762F" w:rsidP="0071762F">
      <w:pPr>
        <w:shd w:val="clear" w:color="auto" w:fill="FFFFFF"/>
        <w:tabs>
          <w:tab w:val="left" w:pos="851"/>
        </w:tabs>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color w:val="000000"/>
          <w:sz w:val="24"/>
          <w:szCs w:val="24"/>
          <w:lang w:eastAsia="ru-RU"/>
        </w:rPr>
        <w:t>3.  Совершенствование умения решать кроссворды, разга</w:t>
      </w:r>
      <w:r w:rsidRPr="0071762F">
        <w:rPr>
          <w:rFonts w:ascii="Times New Roman" w:eastAsiaTheme="minorEastAsia" w:hAnsi="Times New Roman" w:cs="Times New Roman"/>
          <w:color w:val="000000"/>
          <w:sz w:val="24"/>
          <w:szCs w:val="24"/>
          <w:lang w:eastAsia="ru-RU"/>
        </w:rPr>
        <w:softHyphen/>
        <w:t>дывать ребусы, читать изографы.</w:t>
      </w:r>
    </w:p>
    <w:p w:rsidR="0071762F" w:rsidRPr="0071762F" w:rsidRDefault="0071762F" w:rsidP="0071762F">
      <w:pPr>
        <w:shd w:val="clear" w:color="auto" w:fill="FFFFFF"/>
        <w:tabs>
          <w:tab w:val="left" w:pos="851"/>
        </w:tabs>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color w:val="000000"/>
          <w:sz w:val="24"/>
          <w:szCs w:val="24"/>
          <w:lang w:eastAsia="ru-RU"/>
        </w:rPr>
        <w:t>4. Совершенствование умения узнавать буквы, написанные разными шрифтами, различать правильно и неправильно на</w:t>
      </w:r>
      <w:r w:rsidRPr="0071762F">
        <w:rPr>
          <w:rFonts w:ascii="Times New Roman" w:eastAsiaTheme="minorEastAsia" w:hAnsi="Times New Roman" w:cs="Times New Roman"/>
          <w:color w:val="000000"/>
          <w:sz w:val="24"/>
          <w:szCs w:val="24"/>
          <w:lang w:eastAsia="ru-RU"/>
        </w:rPr>
        <w:softHyphen/>
        <w:t>печатанные буквы, а также буквы, наложенные друг на друга.</w:t>
      </w:r>
    </w:p>
    <w:p w:rsidR="0071762F" w:rsidRPr="0071762F" w:rsidRDefault="0071762F" w:rsidP="0071762F">
      <w:pPr>
        <w:shd w:val="clear" w:color="auto" w:fill="FFFFFF"/>
        <w:tabs>
          <w:tab w:val="left" w:pos="851"/>
        </w:tabs>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color w:val="000000"/>
          <w:sz w:val="24"/>
          <w:szCs w:val="24"/>
          <w:lang w:eastAsia="ru-RU"/>
        </w:rPr>
        <w:t>5.  Формирование умения правильно называть буквы рус</w:t>
      </w:r>
      <w:r w:rsidRPr="0071762F">
        <w:rPr>
          <w:rFonts w:ascii="Times New Roman" w:eastAsiaTheme="minorEastAsia" w:hAnsi="Times New Roman" w:cs="Times New Roman"/>
          <w:color w:val="000000"/>
          <w:sz w:val="24"/>
          <w:szCs w:val="24"/>
          <w:lang w:eastAsia="ru-RU"/>
        </w:rPr>
        <w:softHyphen/>
        <w:t>ского алфавита.</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bCs/>
          <w:color w:val="000000"/>
          <w:sz w:val="24"/>
          <w:szCs w:val="24"/>
          <w:lang w:eastAsia="ru-RU"/>
        </w:rPr>
      </w:pPr>
      <w:r w:rsidRPr="0071762F">
        <w:rPr>
          <w:rFonts w:ascii="Times New Roman" w:eastAsiaTheme="minorEastAsia" w:hAnsi="Times New Roman" w:cs="Times New Roman"/>
          <w:b/>
          <w:bCs/>
          <w:color w:val="000000"/>
          <w:sz w:val="24"/>
          <w:szCs w:val="24"/>
          <w:lang w:eastAsia="ru-RU"/>
        </w:rPr>
        <w:t>Развитие связной речи и речевого общения</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bCs/>
          <w:color w:val="000000"/>
          <w:sz w:val="24"/>
          <w:szCs w:val="24"/>
          <w:lang w:eastAsia="ru-RU"/>
        </w:rPr>
        <w:t>1.</w:t>
      </w:r>
      <w:r w:rsidRPr="0071762F">
        <w:rPr>
          <w:rFonts w:ascii="Times New Roman" w:eastAsiaTheme="minorEastAsia" w:hAnsi="Times New Roman" w:cs="Times New Roman"/>
          <w:color w:val="000000"/>
          <w:sz w:val="24"/>
          <w:szCs w:val="24"/>
          <w:lang w:eastAsia="ru-RU"/>
        </w:rPr>
        <w:t>Повышение речевой коммуникативной культуры и раз</w:t>
      </w:r>
      <w:r w:rsidRPr="0071762F">
        <w:rPr>
          <w:rFonts w:ascii="Times New Roman" w:eastAsiaTheme="minorEastAsia" w:hAnsi="Times New Roman" w:cs="Times New Roman"/>
          <w:color w:val="000000"/>
          <w:sz w:val="24"/>
          <w:szCs w:val="24"/>
          <w:lang w:eastAsia="ru-RU"/>
        </w:rPr>
        <w:softHyphen/>
        <w:t>витие речевых коммуникативных навыков. Закрепление уме</w:t>
      </w:r>
      <w:r w:rsidRPr="0071762F">
        <w:rPr>
          <w:rFonts w:ascii="Times New Roman" w:eastAsiaTheme="minorEastAsia" w:hAnsi="Times New Roman" w:cs="Times New Roman"/>
          <w:color w:val="000000"/>
          <w:sz w:val="24"/>
          <w:szCs w:val="24"/>
          <w:lang w:eastAsia="ru-RU"/>
        </w:rPr>
        <w:softHyphen/>
        <w:t>ния соблюдать нормы вежливого речевого общения.</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color w:val="000000"/>
          <w:sz w:val="24"/>
          <w:szCs w:val="24"/>
          <w:lang w:eastAsia="ru-RU"/>
        </w:rPr>
        <w:t>2. Дальнейшее совершенствование умения составлять опи</w:t>
      </w:r>
      <w:r w:rsidRPr="0071762F">
        <w:rPr>
          <w:rFonts w:ascii="Times New Roman" w:eastAsiaTheme="minorEastAsia" w:hAnsi="Times New Roman" w:cs="Times New Roman"/>
          <w:color w:val="000000"/>
          <w:sz w:val="24"/>
          <w:szCs w:val="24"/>
          <w:lang w:eastAsia="ru-RU"/>
        </w:rPr>
        <w:softHyphen/>
        <w:t>сательные рассказы о предметах и объектах, рассказы по кар</w:t>
      </w:r>
      <w:r w:rsidRPr="0071762F">
        <w:rPr>
          <w:rFonts w:ascii="Times New Roman" w:eastAsiaTheme="minorEastAsia" w:hAnsi="Times New Roman" w:cs="Times New Roman"/>
          <w:color w:val="000000"/>
          <w:sz w:val="24"/>
          <w:szCs w:val="24"/>
          <w:lang w:eastAsia="ru-RU"/>
        </w:rPr>
        <w:softHyphen/>
        <w:t>тине и серии картин по данному или коллективно составлен</w:t>
      </w:r>
      <w:r w:rsidRPr="0071762F">
        <w:rPr>
          <w:rFonts w:ascii="Times New Roman" w:eastAsiaTheme="minorEastAsia" w:hAnsi="Times New Roman" w:cs="Times New Roman"/>
          <w:color w:val="000000"/>
          <w:sz w:val="24"/>
          <w:szCs w:val="24"/>
          <w:lang w:eastAsia="ru-RU"/>
        </w:rPr>
        <w:softHyphen/>
        <w:t>ному плану.</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color w:val="000000"/>
          <w:sz w:val="24"/>
          <w:szCs w:val="24"/>
          <w:lang w:eastAsia="ru-RU"/>
        </w:rPr>
        <w:t xml:space="preserve"> 3. Совершенствование умения составлять рассказы из лич</w:t>
      </w:r>
      <w:r w:rsidRPr="0071762F">
        <w:rPr>
          <w:rFonts w:ascii="Times New Roman" w:eastAsiaTheme="minorEastAsia" w:hAnsi="Times New Roman" w:cs="Times New Roman"/>
          <w:color w:val="000000"/>
          <w:sz w:val="24"/>
          <w:szCs w:val="24"/>
          <w:lang w:eastAsia="ru-RU"/>
        </w:rPr>
        <w:softHyphen/>
        <w:t>ного опыта, рассказывать о переживаниях, связанных с уви</w:t>
      </w:r>
      <w:r w:rsidRPr="0071762F">
        <w:rPr>
          <w:rFonts w:ascii="Times New Roman" w:eastAsiaTheme="minorEastAsia" w:hAnsi="Times New Roman" w:cs="Times New Roman"/>
          <w:color w:val="000000"/>
          <w:sz w:val="24"/>
          <w:szCs w:val="24"/>
          <w:lang w:eastAsia="ru-RU"/>
        </w:rPr>
        <w:softHyphen/>
        <w:t>денным, прочитанным.</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color w:val="000000"/>
          <w:sz w:val="24"/>
          <w:szCs w:val="24"/>
          <w:lang w:eastAsia="ru-RU"/>
        </w:rPr>
        <w:t>4. Развитие индивидуальных способностей в творческой ре</w:t>
      </w:r>
      <w:r w:rsidRPr="0071762F">
        <w:rPr>
          <w:rFonts w:ascii="Times New Roman" w:eastAsiaTheme="minorEastAsia" w:hAnsi="Times New Roman" w:cs="Times New Roman"/>
          <w:color w:val="000000"/>
          <w:sz w:val="24"/>
          <w:szCs w:val="24"/>
          <w:lang w:eastAsia="ru-RU"/>
        </w:rPr>
        <w:softHyphen/>
        <w:t xml:space="preserve">чевой деятельности. Формирование умения составлять рассказы </w:t>
      </w:r>
      <w:r w:rsidRPr="0071762F">
        <w:rPr>
          <w:rFonts w:ascii="Times New Roman" w:eastAsiaTheme="minorEastAsia" w:hAnsi="Times New Roman" w:cs="Times New Roman"/>
          <w:sz w:val="24"/>
          <w:szCs w:val="24"/>
          <w:lang w:eastAsia="ru-RU"/>
        </w:rPr>
        <w:t>по картине с описанием предыдущих и последующих событий. Развитие умения отбирать для творческих рассказов самые инте</w:t>
      </w:r>
      <w:r w:rsidRPr="0071762F">
        <w:rPr>
          <w:rFonts w:ascii="Times New Roman" w:eastAsiaTheme="minorEastAsia" w:hAnsi="Times New Roman" w:cs="Times New Roman"/>
          <w:sz w:val="24"/>
          <w:szCs w:val="24"/>
          <w:lang w:eastAsia="ru-RU"/>
        </w:rPr>
        <w:softHyphen/>
        <w:t>ресные и существенные события и эпизоды, включая в повество</w:t>
      </w:r>
      <w:r w:rsidRPr="0071762F">
        <w:rPr>
          <w:rFonts w:ascii="Times New Roman" w:eastAsiaTheme="minorEastAsia" w:hAnsi="Times New Roman" w:cs="Times New Roman"/>
          <w:sz w:val="24"/>
          <w:szCs w:val="24"/>
          <w:lang w:eastAsia="ru-RU"/>
        </w:rPr>
        <w:softHyphen/>
        <w:t>вание описания природы, окружающей действительности, ис</w:t>
      </w:r>
      <w:r w:rsidRPr="0071762F">
        <w:rPr>
          <w:rFonts w:ascii="Times New Roman" w:eastAsiaTheme="minorEastAsia" w:hAnsi="Times New Roman" w:cs="Times New Roman"/>
          <w:sz w:val="24"/>
          <w:szCs w:val="24"/>
          <w:lang w:eastAsia="ru-RU"/>
        </w:rPr>
        <w:softHyphen/>
        <w:t>пользуя вербальные и невербальные средства.</w:t>
      </w:r>
    </w:p>
    <w:p w:rsidR="0071762F" w:rsidRPr="0071762F" w:rsidRDefault="0071762F" w:rsidP="0071762F">
      <w:pPr>
        <w:widowControl w:val="0"/>
        <w:numPr>
          <w:ilvl w:val="0"/>
          <w:numId w:val="84"/>
        </w:numPr>
        <w:shd w:val="clear" w:color="auto" w:fill="FFFFFF"/>
        <w:tabs>
          <w:tab w:val="left" w:pos="653"/>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Дальнейшее совершенствование умений отвечать на во</w:t>
      </w:r>
      <w:r w:rsidRPr="0071762F">
        <w:rPr>
          <w:rFonts w:ascii="Times New Roman" w:eastAsiaTheme="minorEastAsia" w:hAnsi="Times New Roman" w:cs="Times New Roman"/>
          <w:sz w:val="24"/>
          <w:szCs w:val="24"/>
          <w:lang w:eastAsia="ru-RU"/>
        </w:rPr>
        <w:softHyphen/>
        <w:t>просы по тексту литературного произведения и задавать их.</w:t>
      </w:r>
    </w:p>
    <w:p w:rsidR="0071762F" w:rsidRPr="0071762F" w:rsidRDefault="0071762F" w:rsidP="0071762F">
      <w:pPr>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навыка пересказа небольших рас</w:t>
      </w:r>
      <w:r w:rsidRPr="0071762F">
        <w:rPr>
          <w:rFonts w:ascii="Times New Roman" w:eastAsiaTheme="minorEastAsia" w:hAnsi="Times New Roman" w:cs="Times New Roman"/>
          <w:sz w:val="24"/>
          <w:szCs w:val="24"/>
          <w:lang w:eastAsia="ru-RU"/>
        </w:rPr>
        <w:softHyphen/>
        <w:t>сказов по кол</w:t>
      </w:r>
      <w:r w:rsidRPr="0071762F">
        <w:rPr>
          <w:rFonts w:ascii="Times New Roman" w:eastAsiaTheme="minorEastAsia" w:hAnsi="Times New Roman" w:cs="Times New Roman"/>
          <w:sz w:val="24"/>
          <w:szCs w:val="24"/>
          <w:lang w:eastAsia="ru-RU"/>
        </w:rPr>
        <w:softHyphen/>
        <w:t>лективно составленному плану. Закрепление навыка пересказа с изменением лица рассказчика и времени действия.</w:t>
      </w:r>
    </w:p>
    <w:p w:rsidR="0071762F" w:rsidRDefault="0071762F" w:rsidP="0071762F">
      <w:pPr>
        <w:pStyle w:val="13"/>
        <w:tabs>
          <w:tab w:val="left" w:pos="7976"/>
        </w:tabs>
        <w:ind w:left="-1134" w:firstLine="426"/>
        <w:jc w:val="both"/>
      </w:pPr>
    </w:p>
    <w:p w:rsidR="0071762F" w:rsidRDefault="0071762F" w:rsidP="0071762F">
      <w:pPr>
        <w:pStyle w:val="13"/>
        <w:tabs>
          <w:tab w:val="left" w:pos="7976"/>
        </w:tabs>
        <w:ind w:left="-1134" w:firstLine="426"/>
        <w:jc w:val="both"/>
      </w:pPr>
    </w:p>
    <w:p w:rsidR="00052946" w:rsidRDefault="00052946" w:rsidP="0071762F">
      <w:pPr>
        <w:pStyle w:val="af"/>
        <w:numPr>
          <w:ilvl w:val="1"/>
          <w:numId w:val="81"/>
        </w:numPr>
        <w:tabs>
          <w:tab w:val="left" w:pos="7976"/>
        </w:tabs>
        <w:jc w:val="center"/>
        <w:rPr>
          <w:rStyle w:val="21"/>
          <w:rFonts w:eastAsia="Calibri"/>
          <w:b/>
          <w:sz w:val="24"/>
          <w:szCs w:val="24"/>
        </w:rPr>
      </w:pPr>
      <w:r w:rsidRPr="0071762F">
        <w:rPr>
          <w:rStyle w:val="21"/>
          <w:rFonts w:eastAsia="Calibri"/>
          <w:b/>
          <w:sz w:val="24"/>
          <w:szCs w:val="24"/>
        </w:rPr>
        <w:t>Взаимодействие с семьями воспитанников.</w:t>
      </w:r>
    </w:p>
    <w:p w:rsidR="00D57FE1" w:rsidRDefault="00D57FE1" w:rsidP="00D57FE1">
      <w:pPr>
        <w:pStyle w:val="af"/>
        <w:tabs>
          <w:tab w:val="left" w:pos="7976"/>
        </w:tabs>
        <w:ind w:left="360"/>
        <w:rPr>
          <w:rStyle w:val="21"/>
          <w:rFonts w:eastAsia="Calibri"/>
          <w:b/>
          <w:sz w:val="24"/>
          <w:szCs w:val="24"/>
        </w:rPr>
      </w:pPr>
    </w:p>
    <w:p w:rsidR="00D57FE1" w:rsidRPr="00D57FE1" w:rsidRDefault="00D57FE1" w:rsidP="00D57FE1">
      <w:pPr>
        <w:pStyle w:val="af"/>
        <w:tabs>
          <w:tab w:val="left" w:pos="7976"/>
        </w:tabs>
        <w:spacing w:after="0" w:line="240" w:lineRule="auto"/>
        <w:ind w:left="0" w:firstLine="709"/>
        <w:jc w:val="both"/>
        <w:rPr>
          <w:rStyle w:val="21"/>
          <w:rFonts w:eastAsia="Calibri"/>
          <w:sz w:val="24"/>
          <w:szCs w:val="24"/>
        </w:rPr>
      </w:pPr>
      <w:r w:rsidRPr="00D57FE1">
        <w:rPr>
          <w:rStyle w:val="21"/>
          <w:rFonts w:eastAsia="Calibri"/>
          <w:sz w:val="24"/>
          <w:szCs w:val="24"/>
        </w:rPr>
        <w:t>Вопросам взаимосвязи детского сада с семьей в последнее время уделяется все большее внимание, так как личность ребёнка формируется, прежде всего, в семье и семейных отношениях. В дошкольных учреждениях создаются условия, имитирующие домашние, к образовательно-воспитательному процессу привлекаются родители, которые участвуют в занятиях, спортивных праздниках, викторинах, вечерах досуга, театрализованных представлениях. Педагоги работают над созданием единого сообщества, объединяющего взрослых и детей.</w:t>
      </w:r>
    </w:p>
    <w:p w:rsidR="00D57FE1" w:rsidRPr="00D57FE1" w:rsidRDefault="00D57FE1" w:rsidP="00D57FE1">
      <w:pPr>
        <w:pStyle w:val="af"/>
        <w:tabs>
          <w:tab w:val="left" w:pos="7976"/>
        </w:tabs>
        <w:spacing w:after="0" w:line="240" w:lineRule="auto"/>
        <w:ind w:left="0" w:firstLine="709"/>
        <w:jc w:val="both"/>
        <w:rPr>
          <w:rStyle w:val="21"/>
          <w:rFonts w:eastAsia="Calibri"/>
          <w:sz w:val="24"/>
          <w:szCs w:val="24"/>
        </w:rPr>
      </w:pPr>
      <w:r w:rsidRPr="00D57FE1">
        <w:rPr>
          <w:rStyle w:val="21"/>
          <w:rFonts w:eastAsia="Calibri"/>
          <w:sz w:val="24"/>
          <w:szCs w:val="24"/>
        </w:rPr>
        <w:t xml:space="preserve">В логопедической группе логопед и другие специалисты проводят для родителей открытые и совместные занятия, пытаются привлечь родителей к коррекционно-развивающей работе через систему методических рекомендаций. Эти рекомендации родители получают в </w:t>
      </w:r>
      <w:r w:rsidRPr="00D57FE1">
        <w:rPr>
          <w:rStyle w:val="21"/>
          <w:rFonts w:eastAsia="Calibri"/>
          <w:sz w:val="24"/>
          <w:szCs w:val="24"/>
        </w:rPr>
        <w:lastRenderedPageBreak/>
        <w:t xml:space="preserve">устной форме на вечерних консультациях, еженедельно в письменной форме в индивидуальных тетрадях и на стендах родительского уголка. Рекомендации родителям и домашние занятия родителей с детьми необходимы для того, чтобы как можно скорее ликвидировать отставание детей, как в речевом, так и в общем развитии. </w:t>
      </w:r>
    </w:p>
    <w:p w:rsidR="00D57FE1" w:rsidRPr="00D57FE1" w:rsidRDefault="00D57FE1" w:rsidP="00D57FE1">
      <w:pPr>
        <w:pStyle w:val="af"/>
        <w:tabs>
          <w:tab w:val="left" w:pos="7976"/>
        </w:tabs>
        <w:spacing w:after="0" w:line="240" w:lineRule="auto"/>
        <w:ind w:left="0" w:firstLine="709"/>
        <w:jc w:val="both"/>
        <w:rPr>
          <w:rStyle w:val="21"/>
          <w:rFonts w:eastAsia="Calibri"/>
          <w:sz w:val="24"/>
          <w:szCs w:val="24"/>
        </w:rPr>
      </w:pPr>
      <w:r w:rsidRPr="00D57FE1">
        <w:rPr>
          <w:rStyle w:val="21"/>
          <w:rFonts w:eastAsia="Calibri"/>
          <w:sz w:val="24"/>
          <w:szCs w:val="24"/>
        </w:rPr>
        <w:t xml:space="preserve">Задания пособий подобраны в соответствии с изучаемыми в логопедических группах детского сада лексическими темами и требованиями Программы. Для каждого ребенка учтены его индивидуальные особенности развития. Речевую активность детей родители должны поддерживать и всячески стимулировать. </w:t>
      </w:r>
    </w:p>
    <w:p w:rsidR="00D57FE1" w:rsidRPr="00D57FE1" w:rsidRDefault="00D57FE1" w:rsidP="00D57FE1">
      <w:pPr>
        <w:pStyle w:val="af"/>
        <w:tabs>
          <w:tab w:val="left" w:pos="7976"/>
        </w:tabs>
        <w:spacing w:after="0" w:line="240" w:lineRule="auto"/>
        <w:ind w:left="0" w:firstLine="709"/>
        <w:jc w:val="both"/>
        <w:rPr>
          <w:rStyle w:val="21"/>
          <w:rFonts w:eastAsia="Calibri"/>
          <w:sz w:val="24"/>
          <w:szCs w:val="24"/>
        </w:rPr>
      </w:pPr>
      <w:r w:rsidRPr="00D57FE1">
        <w:rPr>
          <w:rStyle w:val="21"/>
          <w:rFonts w:eastAsia="Calibri"/>
          <w:sz w:val="24"/>
          <w:szCs w:val="24"/>
        </w:rPr>
        <w:t xml:space="preserve">Родители </w:t>
      </w:r>
      <w:r>
        <w:rPr>
          <w:rStyle w:val="21"/>
          <w:rFonts w:eastAsia="Calibri"/>
          <w:sz w:val="24"/>
          <w:szCs w:val="24"/>
        </w:rPr>
        <w:t>должны</w:t>
      </w:r>
      <w:r w:rsidRPr="00D57FE1">
        <w:rPr>
          <w:rStyle w:val="21"/>
          <w:rFonts w:eastAsia="Calibri"/>
          <w:sz w:val="24"/>
          <w:szCs w:val="24"/>
        </w:rPr>
        <w:t xml:space="preserve"> стремиться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ранее, становятся одной из основ домашней работы с детьми. Родители должны стимулировать познавательную активность детей, создавать творческие игровые ситуации.</w:t>
      </w:r>
    </w:p>
    <w:p w:rsidR="00D57FE1" w:rsidRDefault="00D57FE1" w:rsidP="00D57FE1">
      <w:pPr>
        <w:pStyle w:val="af"/>
        <w:tabs>
          <w:tab w:val="left" w:pos="7976"/>
        </w:tabs>
        <w:spacing w:after="0" w:line="240" w:lineRule="auto"/>
        <w:ind w:left="0" w:firstLine="709"/>
        <w:jc w:val="both"/>
        <w:rPr>
          <w:rStyle w:val="21"/>
          <w:rFonts w:eastAsia="Calibri"/>
          <w:sz w:val="24"/>
          <w:szCs w:val="24"/>
        </w:rPr>
      </w:pPr>
      <w:r w:rsidRPr="00D57FE1">
        <w:rPr>
          <w:rStyle w:val="21"/>
          <w:rFonts w:eastAsia="Calibri"/>
          <w:sz w:val="24"/>
          <w:szCs w:val="24"/>
        </w:rPr>
        <w:t>В свою очередь работа с детьми седьмого года жизни строится на систематизации полученных ранее знаний, что создаст предпосылки для успешной подготовки детей к обучению в школе.</w:t>
      </w:r>
    </w:p>
    <w:p w:rsidR="00983650" w:rsidRPr="00D57FE1" w:rsidRDefault="00983650" w:rsidP="00D57FE1">
      <w:pPr>
        <w:pStyle w:val="af"/>
        <w:tabs>
          <w:tab w:val="left" w:pos="7976"/>
        </w:tabs>
        <w:spacing w:after="0" w:line="240" w:lineRule="auto"/>
        <w:ind w:left="0" w:firstLine="709"/>
        <w:jc w:val="both"/>
        <w:rPr>
          <w:rStyle w:val="21"/>
          <w:rFonts w:eastAsia="Calibri"/>
          <w:sz w:val="24"/>
          <w:szCs w:val="24"/>
        </w:rPr>
      </w:pPr>
    </w:p>
    <w:p w:rsidR="001D587B" w:rsidRPr="001D587B" w:rsidRDefault="001D587B" w:rsidP="001D587B">
      <w:pPr>
        <w:tabs>
          <w:tab w:val="left" w:pos="7976"/>
        </w:tabs>
        <w:rPr>
          <w:rFonts w:ascii="Times New Roman" w:hAnsi="Times New Roman" w:cs="Times New Roman"/>
          <w:i/>
        </w:rPr>
      </w:pPr>
      <w:r>
        <w:rPr>
          <w:rFonts w:ascii="Times New Roman" w:hAnsi="Times New Roman" w:cs="Times New Roman"/>
          <w:i/>
        </w:rPr>
        <w:t>Старшая группа</w:t>
      </w:r>
    </w:p>
    <w:tbl>
      <w:tblPr>
        <w:tblW w:w="0" w:type="auto"/>
        <w:tblInd w:w="-5" w:type="dxa"/>
        <w:tblLayout w:type="fixed"/>
        <w:tblLook w:val="0000" w:firstRow="0" w:lastRow="0" w:firstColumn="0" w:lastColumn="0" w:noHBand="0" w:noVBand="0"/>
      </w:tblPr>
      <w:tblGrid>
        <w:gridCol w:w="1722"/>
        <w:gridCol w:w="3163"/>
        <w:gridCol w:w="2810"/>
        <w:gridCol w:w="1886"/>
      </w:tblGrid>
      <w:tr w:rsidR="00052946">
        <w:tc>
          <w:tcPr>
            <w:tcW w:w="1722" w:type="dxa"/>
            <w:tcBorders>
              <w:top w:val="single" w:sz="4" w:space="0" w:color="000000"/>
              <w:left w:val="single" w:sz="4" w:space="0" w:color="000000"/>
              <w:bottom w:val="single" w:sz="4" w:space="0" w:color="000000"/>
            </w:tcBorders>
            <w:shd w:val="clear" w:color="auto" w:fill="auto"/>
          </w:tcPr>
          <w:p w:rsidR="00052946" w:rsidRDefault="00052946">
            <w:pPr>
              <w:spacing w:after="0" w:line="100" w:lineRule="atLeast"/>
              <w:rPr>
                <w:rFonts w:ascii="Times New Roman" w:hAnsi="Times New Roman" w:cs="Times New Roman"/>
                <w:b/>
              </w:rPr>
            </w:pPr>
            <w:r>
              <w:rPr>
                <w:rFonts w:ascii="Times New Roman" w:hAnsi="Times New Roman" w:cs="Times New Roman"/>
                <w:b/>
              </w:rPr>
              <w:t>Задачи</w:t>
            </w:r>
          </w:p>
          <w:p w:rsidR="00052946" w:rsidRDefault="00052946">
            <w:pPr>
              <w:spacing w:after="0" w:line="100" w:lineRule="atLeast"/>
              <w:rPr>
                <w:rFonts w:ascii="Times New Roman" w:hAnsi="Times New Roman" w:cs="Times New Roman"/>
                <w:b/>
              </w:rPr>
            </w:pPr>
          </w:p>
        </w:tc>
        <w:tc>
          <w:tcPr>
            <w:tcW w:w="3163" w:type="dxa"/>
            <w:tcBorders>
              <w:top w:val="single" w:sz="4" w:space="0" w:color="000000"/>
              <w:left w:val="single" w:sz="4" w:space="0" w:color="000000"/>
              <w:bottom w:val="single" w:sz="4" w:space="0" w:color="000000"/>
            </w:tcBorders>
            <w:shd w:val="clear" w:color="auto" w:fill="auto"/>
          </w:tcPr>
          <w:p w:rsidR="00052946" w:rsidRDefault="00052946">
            <w:pPr>
              <w:spacing w:after="0" w:line="100" w:lineRule="atLeast"/>
              <w:rPr>
                <w:rFonts w:ascii="Times New Roman" w:hAnsi="Times New Roman" w:cs="Times New Roman"/>
                <w:b/>
              </w:rPr>
            </w:pPr>
            <w:r>
              <w:rPr>
                <w:rFonts w:ascii="Times New Roman" w:hAnsi="Times New Roman" w:cs="Times New Roman"/>
                <w:b/>
              </w:rPr>
              <w:t>Содержание, темы</w:t>
            </w:r>
          </w:p>
        </w:tc>
        <w:tc>
          <w:tcPr>
            <w:tcW w:w="2810" w:type="dxa"/>
            <w:tcBorders>
              <w:top w:val="single" w:sz="4" w:space="0" w:color="000000"/>
              <w:left w:val="single" w:sz="4" w:space="0" w:color="000000"/>
              <w:bottom w:val="single" w:sz="4" w:space="0" w:color="000000"/>
            </w:tcBorders>
            <w:shd w:val="clear" w:color="auto" w:fill="auto"/>
          </w:tcPr>
          <w:p w:rsidR="00052946" w:rsidRDefault="00052946">
            <w:pPr>
              <w:spacing w:after="0" w:line="100" w:lineRule="atLeast"/>
              <w:rPr>
                <w:rFonts w:ascii="Times New Roman" w:hAnsi="Times New Roman" w:cs="Times New Roman"/>
                <w:b/>
              </w:rPr>
            </w:pPr>
            <w:r>
              <w:rPr>
                <w:rFonts w:ascii="Times New Roman" w:hAnsi="Times New Roman" w:cs="Times New Roman"/>
                <w:b/>
              </w:rPr>
              <w:t>Форма проведения</w:t>
            </w:r>
          </w:p>
        </w:tc>
        <w:tc>
          <w:tcPr>
            <w:tcW w:w="1886" w:type="dxa"/>
            <w:tcBorders>
              <w:top w:val="single" w:sz="4" w:space="0" w:color="000000"/>
              <w:left w:val="single" w:sz="4" w:space="0" w:color="000000"/>
              <w:bottom w:val="single" w:sz="4" w:space="0" w:color="000000"/>
              <w:right w:val="single" w:sz="4" w:space="0" w:color="000000"/>
            </w:tcBorders>
            <w:shd w:val="clear" w:color="auto" w:fill="auto"/>
          </w:tcPr>
          <w:p w:rsidR="00052946" w:rsidRDefault="00052946">
            <w:pPr>
              <w:spacing w:after="0" w:line="100" w:lineRule="atLeast"/>
            </w:pPr>
            <w:r>
              <w:rPr>
                <w:rFonts w:ascii="Times New Roman" w:hAnsi="Times New Roman" w:cs="Times New Roman"/>
                <w:b/>
              </w:rPr>
              <w:t>Сроки исполнения</w:t>
            </w:r>
          </w:p>
        </w:tc>
      </w:tr>
      <w:tr w:rsidR="00052946">
        <w:tc>
          <w:tcPr>
            <w:tcW w:w="1722" w:type="dxa"/>
            <w:tcBorders>
              <w:top w:val="single" w:sz="4" w:space="0" w:color="000000"/>
              <w:left w:val="single" w:sz="4" w:space="0" w:color="000000"/>
              <w:bottom w:val="single" w:sz="4" w:space="0" w:color="000000"/>
            </w:tcBorders>
            <w:shd w:val="clear" w:color="auto" w:fill="auto"/>
          </w:tcPr>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Ознакомление с логопедической работой в ДОУ</w:t>
            </w:r>
          </w:p>
        </w:tc>
        <w:tc>
          <w:tcPr>
            <w:tcW w:w="3163" w:type="dxa"/>
            <w:tcBorders>
              <w:top w:val="single" w:sz="4" w:space="0" w:color="000000"/>
              <w:left w:val="single" w:sz="4" w:space="0" w:color="000000"/>
              <w:bottom w:val="single" w:sz="4" w:space="0" w:color="000000"/>
            </w:tcBorders>
            <w:shd w:val="clear" w:color="auto" w:fill="auto"/>
          </w:tcPr>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Результаты логопедической диагностики детей.</w:t>
            </w:r>
          </w:p>
          <w:p w:rsidR="001D587B" w:rsidRDefault="001D587B">
            <w:pPr>
              <w:spacing w:after="0" w:line="100" w:lineRule="atLeast"/>
              <w:rPr>
                <w:rFonts w:ascii="Times New Roman" w:eastAsia="Times New Roman" w:hAnsi="Times New Roman" w:cs="Times New Roman"/>
              </w:rPr>
            </w:pPr>
          </w:p>
          <w:p w:rsidR="00052946" w:rsidRDefault="001D587B">
            <w:pPr>
              <w:spacing w:after="0" w:line="100" w:lineRule="atLeast"/>
              <w:rPr>
                <w:rFonts w:ascii="Times New Roman" w:eastAsia="Times New Roman" w:hAnsi="Times New Roman" w:cs="Times New Roman"/>
              </w:rPr>
            </w:pPr>
            <w:r>
              <w:rPr>
                <w:rFonts w:ascii="Times New Roman" w:eastAsia="Times New Roman" w:hAnsi="Times New Roman" w:cs="Times New Roman"/>
              </w:rPr>
              <w:t>Итоги к</w:t>
            </w:r>
            <w:r w:rsidR="009A18FA">
              <w:rPr>
                <w:rFonts w:ascii="Times New Roman" w:eastAsia="Times New Roman" w:hAnsi="Times New Roman" w:cs="Times New Roman"/>
              </w:rPr>
              <w:t>о</w:t>
            </w:r>
            <w:r w:rsidR="00052946">
              <w:rPr>
                <w:rFonts w:ascii="Times New Roman" w:eastAsia="Times New Roman" w:hAnsi="Times New Roman" w:cs="Times New Roman"/>
              </w:rPr>
              <w:t>ррекционно-развивающей работы логопеда с детьми за первый период обучения.</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Результаты взаимодействия родителей и логопеда в коррекции речи детей с ОНР.</w:t>
            </w:r>
          </w:p>
        </w:tc>
        <w:tc>
          <w:tcPr>
            <w:tcW w:w="2810" w:type="dxa"/>
            <w:tcBorders>
              <w:top w:val="single" w:sz="4" w:space="0" w:color="000000"/>
              <w:left w:val="single" w:sz="4" w:space="0" w:color="000000"/>
              <w:bottom w:val="single" w:sz="4" w:space="0" w:color="000000"/>
            </w:tcBorders>
            <w:shd w:val="clear" w:color="auto" w:fill="auto"/>
          </w:tcPr>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родительское собрание</w:t>
            </w:r>
          </w:p>
          <w:p w:rsidR="00052946" w:rsidRDefault="00052946">
            <w:pPr>
              <w:spacing w:after="0" w:line="100" w:lineRule="atLeast"/>
              <w:rPr>
                <w:rFonts w:ascii="Times New Roman" w:eastAsia="Times New Roman" w:hAnsi="Times New Roman" w:cs="Times New Roman"/>
              </w:rPr>
            </w:pPr>
          </w:p>
          <w:p w:rsidR="001D587B" w:rsidRDefault="001D587B">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родительское собрание</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родительское собрание</w:t>
            </w:r>
          </w:p>
        </w:tc>
        <w:tc>
          <w:tcPr>
            <w:tcW w:w="1886" w:type="dxa"/>
            <w:tcBorders>
              <w:top w:val="single" w:sz="4" w:space="0" w:color="000000"/>
              <w:left w:val="single" w:sz="4" w:space="0" w:color="000000"/>
              <w:bottom w:val="single" w:sz="4" w:space="0" w:color="000000"/>
              <w:right w:val="single" w:sz="4" w:space="0" w:color="000000"/>
            </w:tcBorders>
            <w:shd w:val="clear" w:color="auto" w:fill="auto"/>
          </w:tcPr>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сентябрь</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декабрь</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май</w:t>
            </w:r>
          </w:p>
          <w:p w:rsidR="00052946" w:rsidRDefault="00052946">
            <w:pPr>
              <w:spacing w:after="0" w:line="100" w:lineRule="atLeast"/>
              <w:rPr>
                <w:rFonts w:ascii="Times New Roman" w:eastAsia="Times New Roman" w:hAnsi="Times New Roman" w:cs="Times New Roman"/>
              </w:rPr>
            </w:pPr>
          </w:p>
        </w:tc>
      </w:tr>
    </w:tbl>
    <w:p w:rsidR="00052946" w:rsidRDefault="00052946">
      <w:pPr>
        <w:spacing w:after="0" w:line="100" w:lineRule="atLeast"/>
        <w:rPr>
          <w:rFonts w:ascii="Times New Roman" w:hAnsi="Times New Roman" w:cs="Times New Roman"/>
        </w:rPr>
      </w:pPr>
    </w:p>
    <w:tbl>
      <w:tblPr>
        <w:tblW w:w="0" w:type="auto"/>
        <w:tblInd w:w="-5" w:type="dxa"/>
        <w:tblLayout w:type="fixed"/>
        <w:tblLook w:val="0000" w:firstRow="0" w:lastRow="0" w:firstColumn="0" w:lastColumn="0" w:noHBand="0" w:noVBand="0"/>
      </w:tblPr>
      <w:tblGrid>
        <w:gridCol w:w="1907"/>
        <w:gridCol w:w="3114"/>
        <w:gridCol w:w="2660"/>
        <w:gridCol w:w="1900"/>
      </w:tblGrid>
      <w:tr w:rsidR="00052946">
        <w:tc>
          <w:tcPr>
            <w:tcW w:w="1907" w:type="dxa"/>
            <w:tcBorders>
              <w:top w:val="single" w:sz="4" w:space="0" w:color="000000"/>
              <w:left w:val="single" w:sz="4" w:space="0" w:color="000000"/>
              <w:bottom w:val="single" w:sz="4" w:space="0" w:color="000000"/>
            </w:tcBorders>
            <w:shd w:val="clear" w:color="auto" w:fill="auto"/>
          </w:tcPr>
          <w:p w:rsidR="00052946" w:rsidRDefault="00052946">
            <w:pPr>
              <w:spacing w:after="0" w:line="100" w:lineRule="atLeast"/>
              <w:rPr>
                <w:rFonts w:ascii="Times New Roman" w:hAnsi="Times New Roman" w:cs="Times New Roman"/>
                <w:b/>
              </w:rPr>
            </w:pPr>
            <w:r>
              <w:rPr>
                <w:rFonts w:ascii="Times New Roman" w:hAnsi="Times New Roman" w:cs="Times New Roman"/>
                <w:b/>
              </w:rPr>
              <w:t>Задачи</w:t>
            </w:r>
          </w:p>
          <w:p w:rsidR="00052946" w:rsidRDefault="00052946">
            <w:pPr>
              <w:spacing w:after="0" w:line="100" w:lineRule="atLeast"/>
              <w:rPr>
                <w:rFonts w:ascii="Times New Roman" w:hAnsi="Times New Roman" w:cs="Times New Roman"/>
                <w:b/>
              </w:rPr>
            </w:pPr>
          </w:p>
        </w:tc>
        <w:tc>
          <w:tcPr>
            <w:tcW w:w="3114" w:type="dxa"/>
            <w:tcBorders>
              <w:top w:val="single" w:sz="4" w:space="0" w:color="000000"/>
              <w:left w:val="single" w:sz="4" w:space="0" w:color="000000"/>
              <w:bottom w:val="single" w:sz="4" w:space="0" w:color="000000"/>
            </w:tcBorders>
            <w:shd w:val="clear" w:color="auto" w:fill="auto"/>
          </w:tcPr>
          <w:p w:rsidR="00052946" w:rsidRDefault="00052946">
            <w:pPr>
              <w:spacing w:after="0" w:line="100" w:lineRule="atLeast"/>
              <w:rPr>
                <w:rFonts w:ascii="Times New Roman" w:hAnsi="Times New Roman" w:cs="Times New Roman"/>
                <w:b/>
              </w:rPr>
            </w:pPr>
            <w:r>
              <w:rPr>
                <w:rFonts w:ascii="Times New Roman" w:hAnsi="Times New Roman" w:cs="Times New Roman"/>
                <w:b/>
              </w:rPr>
              <w:t>Содержание, темы</w:t>
            </w:r>
          </w:p>
        </w:tc>
        <w:tc>
          <w:tcPr>
            <w:tcW w:w="2660" w:type="dxa"/>
            <w:tcBorders>
              <w:top w:val="single" w:sz="4" w:space="0" w:color="000000"/>
              <w:left w:val="single" w:sz="4" w:space="0" w:color="000000"/>
              <w:bottom w:val="single" w:sz="4" w:space="0" w:color="000000"/>
            </w:tcBorders>
            <w:shd w:val="clear" w:color="auto" w:fill="auto"/>
          </w:tcPr>
          <w:p w:rsidR="00052946" w:rsidRDefault="00052946">
            <w:pPr>
              <w:spacing w:after="0" w:line="100" w:lineRule="atLeast"/>
              <w:rPr>
                <w:rFonts w:ascii="Times New Roman" w:hAnsi="Times New Roman" w:cs="Times New Roman"/>
                <w:b/>
              </w:rPr>
            </w:pPr>
            <w:r>
              <w:rPr>
                <w:rFonts w:ascii="Times New Roman" w:hAnsi="Times New Roman" w:cs="Times New Roman"/>
                <w:b/>
              </w:rPr>
              <w:t>Форма проведения</w:t>
            </w:r>
          </w:p>
        </w:tc>
        <w:tc>
          <w:tcPr>
            <w:tcW w:w="1900" w:type="dxa"/>
            <w:tcBorders>
              <w:top w:val="single" w:sz="4" w:space="0" w:color="000000"/>
              <w:left w:val="single" w:sz="4" w:space="0" w:color="000000"/>
              <w:bottom w:val="single" w:sz="4" w:space="0" w:color="000000"/>
              <w:right w:val="single" w:sz="4" w:space="0" w:color="000000"/>
            </w:tcBorders>
            <w:shd w:val="clear" w:color="auto" w:fill="auto"/>
          </w:tcPr>
          <w:p w:rsidR="00052946" w:rsidRDefault="00052946">
            <w:pPr>
              <w:spacing w:after="0" w:line="100" w:lineRule="atLeast"/>
            </w:pPr>
            <w:r>
              <w:rPr>
                <w:rFonts w:ascii="Times New Roman" w:hAnsi="Times New Roman" w:cs="Times New Roman"/>
                <w:b/>
              </w:rPr>
              <w:t>Сроки исполнения</w:t>
            </w:r>
          </w:p>
        </w:tc>
      </w:tr>
      <w:tr w:rsidR="00052946">
        <w:trPr>
          <w:trHeight w:val="70"/>
        </w:trPr>
        <w:tc>
          <w:tcPr>
            <w:tcW w:w="1907" w:type="dxa"/>
            <w:tcBorders>
              <w:top w:val="single" w:sz="4" w:space="0" w:color="000000"/>
              <w:left w:val="single" w:sz="4" w:space="0" w:color="000000"/>
              <w:bottom w:val="single" w:sz="4" w:space="0" w:color="000000"/>
            </w:tcBorders>
            <w:shd w:val="clear" w:color="auto" w:fill="auto"/>
          </w:tcPr>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Систематическая пропаганда логопедических знаний</w:t>
            </w:r>
          </w:p>
        </w:tc>
        <w:tc>
          <w:tcPr>
            <w:tcW w:w="3114" w:type="dxa"/>
            <w:tcBorders>
              <w:top w:val="single" w:sz="4" w:space="0" w:color="000000"/>
              <w:left w:val="single" w:sz="4" w:space="0" w:color="000000"/>
              <w:bottom w:val="single" w:sz="4" w:space="0" w:color="000000"/>
            </w:tcBorders>
            <w:shd w:val="clear" w:color="auto" w:fill="auto"/>
          </w:tcPr>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Общие закономерности речевого развития дошкольников 5-6лет с ОНР</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Для чего нужна артикуляционная гимнастика</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Обучение приемам самомассажа</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Игры для развития фонематического восприятия</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Делаем логопедический массаж дома</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lastRenderedPageBreak/>
              <w:t>Влияние речевой среды на развитие речи</w:t>
            </w:r>
          </w:p>
          <w:p w:rsidR="00052946" w:rsidRDefault="00052946">
            <w:pPr>
              <w:spacing w:after="0" w:line="100" w:lineRule="atLeast"/>
              <w:rPr>
                <w:rFonts w:ascii="Times New Roman" w:eastAsia="Times New Roman" w:hAnsi="Times New Roman" w:cs="Times New Roman"/>
              </w:rPr>
            </w:pPr>
          </w:p>
          <w:p w:rsidR="00052946" w:rsidRDefault="001D587B">
            <w:pPr>
              <w:spacing w:after="0" w:line="100" w:lineRule="atLeast"/>
              <w:rPr>
                <w:rFonts w:ascii="Times New Roman" w:eastAsia="Times New Roman" w:hAnsi="Times New Roman" w:cs="Times New Roman"/>
              </w:rPr>
            </w:pPr>
            <w:r>
              <w:rPr>
                <w:rFonts w:ascii="Times New Roman" w:eastAsia="Times New Roman" w:hAnsi="Times New Roman" w:cs="Times New Roman"/>
              </w:rPr>
              <w:t>Развитие навыков звукового анализа</w:t>
            </w:r>
            <w:r w:rsidR="00052946">
              <w:rPr>
                <w:rFonts w:ascii="Times New Roman" w:eastAsia="Times New Roman" w:hAnsi="Times New Roman" w:cs="Times New Roman"/>
              </w:rPr>
              <w:t xml:space="preserve"> в процессе логопедической работы с детьми</w:t>
            </w:r>
            <w:r>
              <w:rPr>
                <w:rFonts w:ascii="Times New Roman" w:eastAsia="Times New Roman" w:hAnsi="Times New Roman" w:cs="Times New Roman"/>
              </w:rPr>
              <w:t xml:space="preserve"> в старшей группе.</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Учим детей рассказывать</w:t>
            </w:r>
          </w:p>
          <w:p w:rsidR="00052946" w:rsidRDefault="00052946">
            <w:pPr>
              <w:spacing w:after="0" w:line="100" w:lineRule="atLeast"/>
              <w:rPr>
                <w:rFonts w:ascii="Times New Roman" w:eastAsia="Times New Roman" w:hAnsi="Times New Roman" w:cs="Times New Roman"/>
              </w:rPr>
            </w:pPr>
          </w:p>
        </w:tc>
        <w:tc>
          <w:tcPr>
            <w:tcW w:w="2660" w:type="dxa"/>
            <w:tcBorders>
              <w:top w:val="single" w:sz="4" w:space="0" w:color="000000"/>
              <w:left w:val="single" w:sz="4" w:space="0" w:color="000000"/>
              <w:bottom w:val="single" w:sz="4" w:space="0" w:color="000000"/>
            </w:tcBorders>
            <w:shd w:val="clear" w:color="auto" w:fill="auto"/>
          </w:tcPr>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lastRenderedPageBreak/>
              <w:t>семинарское занятие</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групповая консультация</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семинарское занятие</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семинар-практикум</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групповая консультация</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групповая консультация</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групповая консультация</w:t>
            </w:r>
          </w:p>
          <w:p w:rsidR="00052946" w:rsidRDefault="00052946">
            <w:pPr>
              <w:spacing w:after="0" w:line="100" w:lineRule="atLeast"/>
              <w:rPr>
                <w:rFonts w:ascii="Times New Roman" w:eastAsia="Times New Roman" w:hAnsi="Times New Roman" w:cs="Times New Roman"/>
              </w:rPr>
            </w:pPr>
          </w:p>
          <w:p w:rsidR="001D587B" w:rsidRDefault="001D587B">
            <w:pPr>
              <w:spacing w:after="0" w:line="100" w:lineRule="atLeast"/>
              <w:rPr>
                <w:rFonts w:ascii="Times New Roman" w:eastAsia="Times New Roman" w:hAnsi="Times New Roman" w:cs="Times New Roman"/>
              </w:rPr>
            </w:pPr>
          </w:p>
          <w:p w:rsidR="001D587B" w:rsidRDefault="001D587B">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групповая консультация</w:t>
            </w:r>
          </w:p>
        </w:tc>
        <w:tc>
          <w:tcPr>
            <w:tcW w:w="1900" w:type="dxa"/>
            <w:tcBorders>
              <w:top w:val="single" w:sz="4" w:space="0" w:color="000000"/>
              <w:left w:val="single" w:sz="4" w:space="0" w:color="000000"/>
              <w:bottom w:val="single" w:sz="4" w:space="0" w:color="000000"/>
              <w:right w:val="single" w:sz="4" w:space="0" w:color="000000"/>
            </w:tcBorders>
            <w:shd w:val="clear" w:color="auto" w:fill="auto"/>
          </w:tcPr>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lastRenderedPageBreak/>
              <w:t>сентябрь</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октябрь</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ноябрь</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декабрь</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январь</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февраль</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март</w:t>
            </w:r>
          </w:p>
          <w:p w:rsidR="00052946" w:rsidRDefault="00052946">
            <w:pPr>
              <w:spacing w:after="0" w:line="100" w:lineRule="atLeast"/>
              <w:rPr>
                <w:rFonts w:ascii="Times New Roman" w:eastAsia="Times New Roman" w:hAnsi="Times New Roman" w:cs="Times New Roman"/>
              </w:rPr>
            </w:pPr>
          </w:p>
          <w:p w:rsidR="001D587B" w:rsidRDefault="001D587B">
            <w:pPr>
              <w:spacing w:after="0" w:line="100" w:lineRule="atLeast"/>
              <w:rPr>
                <w:rFonts w:ascii="Times New Roman" w:eastAsia="Times New Roman" w:hAnsi="Times New Roman" w:cs="Times New Roman"/>
              </w:rPr>
            </w:pPr>
          </w:p>
          <w:p w:rsidR="001D587B" w:rsidRDefault="001D587B">
            <w:pPr>
              <w:spacing w:after="0" w:line="100" w:lineRule="atLeast"/>
              <w:rPr>
                <w:rFonts w:ascii="Times New Roman" w:eastAsia="Times New Roman" w:hAnsi="Times New Roman" w:cs="Times New Roman"/>
              </w:rPr>
            </w:pPr>
          </w:p>
          <w:p w:rsidR="001D587B" w:rsidRDefault="001D587B">
            <w:pPr>
              <w:spacing w:after="0" w:line="100" w:lineRule="atLeast"/>
              <w:rPr>
                <w:rFonts w:ascii="Times New Roman" w:eastAsia="Times New Roman" w:hAnsi="Times New Roman" w:cs="Times New Roman"/>
              </w:rPr>
            </w:pPr>
          </w:p>
          <w:p w:rsidR="00052946" w:rsidRDefault="00052946">
            <w:pPr>
              <w:spacing w:after="0" w:line="100" w:lineRule="atLeast"/>
            </w:pPr>
            <w:r>
              <w:rPr>
                <w:rFonts w:ascii="Times New Roman" w:eastAsia="Times New Roman" w:hAnsi="Times New Roman" w:cs="Times New Roman"/>
              </w:rPr>
              <w:t>апрель</w:t>
            </w:r>
          </w:p>
        </w:tc>
      </w:tr>
    </w:tbl>
    <w:p w:rsidR="00052946" w:rsidRDefault="00052946">
      <w:pPr>
        <w:spacing w:after="0" w:line="100" w:lineRule="atLeast"/>
        <w:rPr>
          <w:rFonts w:ascii="Times New Roman" w:hAnsi="Times New Roman" w:cs="Times New Roman"/>
        </w:rPr>
      </w:pPr>
    </w:p>
    <w:tbl>
      <w:tblPr>
        <w:tblW w:w="0" w:type="auto"/>
        <w:tblInd w:w="-5" w:type="dxa"/>
        <w:tblLayout w:type="fixed"/>
        <w:tblLook w:val="0000" w:firstRow="0" w:lastRow="0" w:firstColumn="0" w:lastColumn="0" w:noHBand="0" w:noVBand="0"/>
      </w:tblPr>
      <w:tblGrid>
        <w:gridCol w:w="1907"/>
        <w:gridCol w:w="3060"/>
        <w:gridCol w:w="2701"/>
        <w:gridCol w:w="1914"/>
      </w:tblGrid>
      <w:tr w:rsidR="00052946">
        <w:tc>
          <w:tcPr>
            <w:tcW w:w="1907" w:type="dxa"/>
            <w:tcBorders>
              <w:top w:val="single" w:sz="4" w:space="0" w:color="000000"/>
              <w:left w:val="single" w:sz="4" w:space="0" w:color="000000"/>
              <w:bottom w:val="single" w:sz="4" w:space="0" w:color="000000"/>
            </w:tcBorders>
            <w:shd w:val="clear" w:color="auto" w:fill="auto"/>
          </w:tcPr>
          <w:p w:rsidR="00052946" w:rsidRDefault="00052946">
            <w:pPr>
              <w:spacing w:after="0" w:line="100" w:lineRule="atLeast"/>
              <w:rPr>
                <w:rFonts w:ascii="Times New Roman" w:hAnsi="Times New Roman" w:cs="Times New Roman"/>
                <w:b/>
              </w:rPr>
            </w:pPr>
            <w:r>
              <w:rPr>
                <w:rFonts w:ascii="Times New Roman" w:hAnsi="Times New Roman" w:cs="Times New Roman"/>
                <w:b/>
              </w:rPr>
              <w:t>Задачи</w:t>
            </w:r>
          </w:p>
          <w:p w:rsidR="00052946" w:rsidRDefault="00052946">
            <w:pPr>
              <w:spacing w:after="0" w:line="100" w:lineRule="atLeast"/>
              <w:rPr>
                <w:rFonts w:ascii="Times New Roman" w:hAnsi="Times New Roman" w:cs="Times New Roman"/>
                <w:b/>
              </w:rPr>
            </w:pPr>
          </w:p>
        </w:tc>
        <w:tc>
          <w:tcPr>
            <w:tcW w:w="3060" w:type="dxa"/>
            <w:tcBorders>
              <w:top w:val="single" w:sz="4" w:space="0" w:color="000000"/>
              <w:left w:val="single" w:sz="4" w:space="0" w:color="000000"/>
              <w:bottom w:val="single" w:sz="4" w:space="0" w:color="000000"/>
            </w:tcBorders>
            <w:shd w:val="clear" w:color="auto" w:fill="auto"/>
          </w:tcPr>
          <w:p w:rsidR="00052946" w:rsidRDefault="00052946">
            <w:pPr>
              <w:spacing w:after="0" w:line="100" w:lineRule="atLeast"/>
              <w:rPr>
                <w:rFonts w:ascii="Times New Roman" w:hAnsi="Times New Roman" w:cs="Times New Roman"/>
                <w:b/>
              </w:rPr>
            </w:pPr>
            <w:r>
              <w:rPr>
                <w:rFonts w:ascii="Times New Roman" w:hAnsi="Times New Roman" w:cs="Times New Roman"/>
                <w:b/>
              </w:rPr>
              <w:t>Содержание, темы</w:t>
            </w:r>
          </w:p>
        </w:tc>
        <w:tc>
          <w:tcPr>
            <w:tcW w:w="2701" w:type="dxa"/>
            <w:tcBorders>
              <w:top w:val="single" w:sz="4" w:space="0" w:color="000000"/>
              <w:left w:val="single" w:sz="4" w:space="0" w:color="000000"/>
              <w:bottom w:val="single" w:sz="4" w:space="0" w:color="000000"/>
            </w:tcBorders>
            <w:shd w:val="clear" w:color="auto" w:fill="auto"/>
          </w:tcPr>
          <w:p w:rsidR="00052946" w:rsidRDefault="00052946">
            <w:pPr>
              <w:spacing w:after="0" w:line="100" w:lineRule="atLeast"/>
              <w:rPr>
                <w:rFonts w:ascii="Times New Roman" w:hAnsi="Times New Roman" w:cs="Times New Roman"/>
                <w:b/>
              </w:rPr>
            </w:pPr>
            <w:r>
              <w:rPr>
                <w:rFonts w:ascii="Times New Roman" w:hAnsi="Times New Roman" w:cs="Times New Roman"/>
                <w:b/>
              </w:rPr>
              <w:t>Форма проведения</w:t>
            </w:r>
          </w:p>
        </w:tc>
        <w:tc>
          <w:tcPr>
            <w:tcW w:w="1914" w:type="dxa"/>
            <w:tcBorders>
              <w:top w:val="single" w:sz="4" w:space="0" w:color="000000"/>
              <w:left w:val="single" w:sz="4" w:space="0" w:color="000000"/>
              <w:bottom w:val="single" w:sz="4" w:space="0" w:color="000000"/>
              <w:right w:val="single" w:sz="4" w:space="0" w:color="000000"/>
            </w:tcBorders>
            <w:shd w:val="clear" w:color="auto" w:fill="auto"/>
          </w:tcPr>
          <w:p w:rsidR="00052946" w:rsidRDefault="00052946">
            <w:pPr>
              <w:spacing w:after="0" w:line="100" w:lineRule="atLeast"/>
            </w:pPr>
            <w:r>
              <w:rPr>
                <w:rFonts w:ascii="Times New Roman" w:hAnsi="Times New Roman" w:cs="Times New Roman"/>
                <w:b/>
              </w:rPr>
              <w:t>Сроки исполнения</w:t>
            </w:r>
          </w:p>
        </w:tc>
      </w:tr>
      <w:tr w:rsidR="00052946">
        <w:tc>
          <w:tcPr>
            <w:tcW w:w="1907" w:type="dxa"/>
            <w:tcBorders>
              <w:top w:val="single" w:sz="4" w:space="0" w:color="000000"/>
              <w:left w:val="single" w:sz="4" w:space="0" w:color="000000"/>
              <w:bottom w:val="single" w:sz="4" w:space="0" w:color="000000"/>
            </w:tcBorders>
            <w:shd w:val="clear" w:color="auto" w:fill="auto"/>
          </w:tcPr>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Формирование регулярной взаимосвязи «логопед-родитель»</w:t>
            </w:r>
          </w:p>
        </w:tc>
        <w:tc>
          <w:tcPr>
            <w:tcW w:w="3060" w:type="dxa"/>
            <w:tcBorders>
              <w:top w:val="single" w:sz="4" w:space="0" w:color="000000"/>
              <w:left w:val="single" w:sz="4" w:space="0" w:color="000000"/>
              <w:bottom w:val="single" w:sz="4" w:space="0" w:color="000000"/>
            </w:tcBorders>
            <w:shd w:val="clear" w:color="auto" w:fill="auto"/>
          </w:tcPr>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Постановка звука.</w:t>
            </w: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Автоматизация звука.</w:t>
            </w: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Дифференциация звука.</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Примерные темы: «Культура речи в семье», «Развитие двуязычного ребенка», «Приемы развития активного словаря»</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Предлог</w:t>
            </w:r>
            <w:r w:rsidR="00124203">
              <w:rPr>
                <w:rFonts w:ascii="Times New Roman" w:eastAsia="Times New Roman" w:hAnsi="Times New Roman" w:cs="Times New Roman"/>
              </w:rPr>
              <w:t>и НА, ПОД, В.</w:t>
            </w: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Зв</w:t>
            </w:r>
            <w:r w:rsidR="00124203">
              <w:rPr>
                <w:rFonts w:ascii="Times New Roman" w:eastAsia="Times New Roman" w:hAnsi="Times New Roman" w:cs="Times New Roman"/>
              </w:rPr>
              <w:t>ук С</w:t>
            </w:r>
            <w:r>
              <w:rPr>
                <w:rFonts w:ascii="Times New Roman" w:eastAsia="Times New Roman" w:hAnsi="Times New Roman" w:cs="Times New Roman"/>
              </w:rPr>
              <w:t>.</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Осуществление проекта «Мои зимние забавы»</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 xml:space="preserve">Примерные темы: «Возрастные особенности </w:t>
            </w:r>
            <w:r>
              <w:rPr>
                <w:rFonts w:ascii="Times New Roman" w:eastAsia="Times New Roman" w:hAnsi="Times New Roman" w:cs="Times New Roman"/>
              </w:rPr>
              <w:lastRenderedPageBreak/>
              <w:t xml:space="preserve">детей </w:t>
            </w:r>
            <w:r>
              <w:rPr>
                <w:rFonts w:ascii="Times New Roman" w:hAnsi="Times New Roman" w:cs="Times New Roman"/>
              </w:rPr>
              <w:t>6</w:t>
            </w:r>
            <w:r>
              <w:rPr>
                <w:rFonts w:ascii="Times New Roman" w:eastAsia="Times New Roman" w:hAnsi="Times New Roman" w:cs="Times New Roman"/>
              </w:rPr>
              <w:t xml:space="preserve"> лет», «Условия успешной отработки домашнего задания».</w:t>
            </w:r>
          </w:p>
        </w:tc>
        <w:tc>
          <w:tcPr>
            <w:tcW w:w="2701" w:type="dxa"/>
            <w:tcBorders>
              <w:top w:val="single" w:sz="4" w:space="0" w:color="000000"/>
              <w:left w:val="single" w:sz="4" w:space="0" w:color="000000"/>
              <w:bottom w:val="single" w:sz="4" w:space="0" w:color="000000"/>
            </w:tcBorders>
            <w:shd w:val="clear" w:color="auto" w:fill="auto"/>
          </w:tcPr>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lastRenderedPageBreak/>
              <w:t>индивидуальные занятия с детьми в присутствии родителей</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индивидуальные беседы с родителями</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открытые фронтальные занятия для родителей</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сбор информации и фотографий, проведение занятия с рассказами детей</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ведение тетради взаимосвязи «Логопед-родители»</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заполнение индивидуальных логопедических тетрадей</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открытые дни</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совместная подготовка к праздникам и их проведение</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заполнение стенда</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анкетирование</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«Лист отзывов»</w:t>
            </w:r>
          </w:p>
        </w:tc>
        <w:tc>
          <w:tcPr>
            <w:tcW w:w="1914" w:type="dxa"/>
            <w:tcBorders>
              <w:top w:val="single" w:sz="4" w:space="0" w:color="000000"/>
              <w:left w:val="single" w:sz="4" w:space="0" w:color="000000"/>
              <w:bottom w:val="single" w:sz="4" w:space="0" w:color="000000"/>
              <w:right w:val="single" w:sz="4" w:space="0" w:color="000000"/>
            </w:tcBorders>
            <w:shd w:val="clear" w:color="auto" w:fill="auto"/>
          </w:tcPr>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lastRenderedPageBreak/>
              <w:t>еженедельно, по понедельникам во второй половине дня в течение года</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по мере возникновения проблемы</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декабрь</w:t>
            </w: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апрель</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январь</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в течение года</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в течение года</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по мере возможности родителей посетить ДОУ в перв. половине дня</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по плану муз. работника</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ежеквартально</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rPr>
                <w:rFonts w:ascii="Times New Roman" w:eastAsia="Times New Roman" w:hAnsi="Times New Roman" w:cs="Times New Roman"/>
              </w:rPr>
            </w:pPr>
            <w:r>
              <w:rPr>
                <w:rFonts w:ascii="Times New Roman" w:eastAsia="Times New Roman" w:hAnsi="Times New Roman" w:cs="Times New Roman"/>
              </w:rPr>
              <w:t>сентябрь</w:t>
            </w:r>
          </w:p>
          <w:p w:rsidR="00052946" w:rsidRDefault="00052946">
            <w:pPr>
              <w:spacing w:after="0" w:line="100" w:lineRule="atLeast"/>
              <w:rPr>
                <w:rFonts w:ascii="Times New Roman" w:eastAsia="Times New Roman" w:hAnsi="Times New Roman" w:cs="Times New Roman"/>
              </w:rPr>
            </w:pPr>
          </w:p>
          <w:p w:rsidR="00052946" w:rsidRDefault="00052946">
            <w:pPr>
              <w:spacing w:after="0" w:line="100" w:lineRule="atLeast"/>
            </w:pPr>
            <w:r>
              <w:rPr>
                <w:rFonts w:ascii="Times New Roman" w:eastAsia="Times New Roman" w:hAnsi="Times New Roman" w:cs="Times New Roman"/>
              </w:rPr>
              <w:t>после встреч логопеда и родителей</w:t>
            </w:r>
          </w:p>
        </w:tc>
      </w:tr>
    </w:tbl>
    <w:p w:rsidR="00052946" w:rsidRDefault="00052946">
      <w:pPr>
        <w:pStyle w:val="13"/>
        <w:tabs>
          <w:tab w:val="left" w:pos="7976"/>
        </w:tabs>
        <w:ind w:left="0" w:firstLine="426"/>
        <w:jc w:val="both"/>
      </w:pPr>
    </w:p>
    <w:p w:rsidR="00052946" w:rsidRPr="00703895" w:rsidRDefault="00703895" w:rsidP="00703895">
      <w:pPr>
        <w:pStyle w:val="13"/>
        <w:tabs>
          <w:tab w:val="left" w:pos="7976"/>
        </w:tabs>
        <w:ind w:left="0"/>
        <w:rPr>
          <w:i/>
          <w:sz w:val="22"/>
          <w:szCs w:val="22"/>
        </w:rPr>
      </w:pPr>
      <w:r w:rsidRPr="00703895">
        <w:rPr>
          <w:i/>
          <w:sz w:val="22"/>
          <w:szCs w:val="22"/>
        </w:rPr>
        <w:t>Подготовительная группа</w:t>
      </w:r>
    </w:p>
    <w:p w:rsidR="00052946" w:rsidRDefault="00052946">
      <w:pPr>
        <w:pStyle w:val="13"/>
        <w:tabs>
          <w:tab w:val="left" w:pos="7976"/>
        </w:tabs>
        <w:ind w:left="0" w:firstLine="426"/>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2"/>
        <w:gridCol w:w="3237"/>
        <w:gridCol w:w="2883"/>
        <w:gridCol w:w="1903"/>
      </w:tblGrid>
      <w:tr w:rsidR="001D587B" w:rsidRPr="007E1248" w:rsidTr="001D587B">
        <w:tc>
          <w:tcPr>
            <w:tcW w:w="1548" w:type="dxa"/>
          </w:tcPr>
          <w:p w:rsidR="001D587B" w:rsidRPr="007E1248" w:rsidRDefault="001D587B" w:rsidP="001D587B">
            <w:pPr>
              <w:spacing w:after="0" w:line="240" w:lineRule="auto"/>
              <w:contextualSpacing/>
              <w:rPr>
                <w:rFonts w:ascii="Times New Roman" w:hAnsi="Times New Roman" w:cs="Times New Roman"/>
                <w:b/>
              </w:rPr>
            </w:pPr>
            <w:r w:rsidRPr="007E1248">
              <w:rPr>
                <w:rFonts w:ascii="Times New Roman" w:hAnsi="Times New Roman" w:cs="Times New Roman"/>
                <w:b/>
              </w:rPr>
              <w:t>Задачи</w:t>
            </w:r>
          </w:p>
          <w:p w:rsidR="001D587B" w:rsidRPr="007E1248" w:rsidRDefault="001D587B" w:rsidP="001D587B">
            <w:pPr>
              <w:spacing w:after="0" w:line="240" w:lineRule="auto"/>
              <w:contextualSpacing/>
              <w:rPr>
                <w:rFonts w:ascii="Times New Roman" w:hAnsi="Times New Roman" w:cs="Times New Roman"/>
                <w:b/>
              </w:rPr>
            </w:pPr>
          </w:p>
        </w:tc>
        <w:tc>
          <w:tcPr>
            <w:tcW w:w="3237" w:type="dxa"/>
          </w:tcPr>
          <w:p w:rsidR="001D587B" w:rsidRPr="007E1248" w:rsidRDefault="001D587B" w:rsidP="001D587B">
            <w:pPr>
              <w:spacing w:after="0" w:line="240" w:lineRule="auto"/>
              <w:contextualSpacing/>
              <w:rPr>
                <w:rFonts w:ascii="Times New Roman" w:hAnsi="Times New Roman" w:cs="Times New Roman"/>
                <w:b/>
              </w:rPr>
            </w:pPr>
            <w:r w:rsidRPr="007E1248">
              <w:rPr>
                <w:rFonts w:ascii="Times New Roman" w:hAnsi="Times New Roman" w:cs="Times New Roman"/>
                <w:b/>
              </w:rPr>
              <w:t>Содержание, темы</w:t>
            </w:r>
          </w:p>
        </w:tc>
        <w:tc>
          <w:tcPr>
            <w:tcW w:w="2883" w:type="dxa"/>
          </w:tcPr>
          <w:p w:rsidR="001D587B" w:rsidRPr="007E1248" w:rsidRDefault="001D587B" w:rsidP="001D587B">
            <w:pPr>
              <w:spacing w:after="0" w:line="240" w:lineRule="auto"/>
              <w:contextualSpacing/>
              <w:rPr>
                <w:rFonts w:ascii="Times New Roman" w:hAnsi="Times New Roman" w:cs="Times New Roman"/>
                <w:b/>
              </w:rPr>
            </w:pPr>
            <w:r w:rsidRPr="007E1248">
              <w:rPr>
                <w:rFonts w:ascii="Times New Roman" w:hAnsi="Times New Roman" w:cs="Times New Roman"/>
                <w:b/>
              </w:rPr>
              <w:t>Форма проведения</w:t>
            </w:r>
          </w:p>
        </w:tc>
        <w:tc>
          <w:tcPr>
            <w:tcW w:w="1903" w:type="dxa"/>
          </w:tcPr>
          <w:p w:rsidR="001D587B" w:rsidRPr="007E1248" w:rsidRDefault="001D587B" w:rsidP="001D587B">
            <w:pPr>
              <w:spacing w:after="0" w:line="240" w:lineRule="auto"/>
              <w:contextualSpacing/>
              <w:rPr>
                <w:rFonts w:ascii="Times New Roman" w:hAnsi="Times New Roman" w:cs="Times New Roman"/>
                <w:b/>
              </w:rPr>
            </w:pPr>
            <w:r w:rsidRPr="007E1248">
              <w:rPr>
                <w:rFonts w:ascii="Times New Roman" w:hAnsi="Times New Roman" w:cs="Times New Roman"/>
                <w:b/>
              </w:rPr>
              <w:t>Сроки исполнения</w:t>
            </w:r>
          </w:p>
        </w:tc>
      </w:tr>
      <w:tr w:rsidR="001D587B" w:rsidRPr="007E1248" w:rsidTr="001D587B">
        <w:tc>
          <w:tcPr>
            <w:tcW w:w="1548" w:type="dxa"/>
          </w:tcPr>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Ознакомление с логопедической работой в ДОУ</w:t>
            </w:r>
          </w:p>
        </w:tc>
        <w:tc>
          <w:tcPr>
            <w:tcW w:w="3237" w:type="dxa"/>
          </w:tcPr>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Результаты логопедической диагностики детей.</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Как помочь ребенку в домашних условиях.</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Выбираем школу.</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Итоги коррекционно-развивающей работы логопеда с детьми за первый период обучения.</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Психологический аспект готовности дошкольников к обучению в школе.</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Результаты взаимодействия родителей и логопеда в коррекции речи детей с ОНР.</w:t>
            </w:r>
          </w:p>
        </w:tc>
        <w:tc>
          <w:tcPr>
            <w:tcW w:w="2883" w:type="dxa"/>
          </w:tcPr>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родительское собрание</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рекомендации</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рекомендации</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родительское собрание</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родительское собрание</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родительское собрание</w:t>
            </w:r>
          </w:p>
        </w:tc>
        <w:tc>
          <w:tcPr>
            <w:tcW w:w="1903" w:type="dxa"/>
          </w:tcPr>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сентябрь</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октябрь</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ноябрь</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декабрь</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март</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май</w:t>
            </w:r>
          </w:p>
          <w:p w:rsidR="001D587B" w:rsidRPr="007E1248" w:rsidRDefault="001D587B" w:rsidP="001D587B">
            <w:pPr>
              <w:spacing w:after="0" w:line="240" w:lineRule="auto"/>
              <w:contextualSpacing/>
              <w:rPr>
                <w:rFonts w:ascii="Times New Roman" w:hAnsi="Times New Roman" w:cs="Times New Roman"/>
              </w:rPr>
            </w:pPr>
          </w:p>
        </w:tc>
      </w:tr>
    </w:tbl>
    <w:p w:rsidR="001D587B" w:rsidRPr="007E1248" w:rsidRDefault="001D587B" w:rsidP="001D587B">
      <w:pPr>
        <w:spacing w:after="0" w:line="240" w:lineRule="auto"/>
        <w:contextualSpacing/>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115"/>
        <w:gridCol w:w="2660"/>
        <w:gridCol w:w="1888"/>
      </w:tblGrid>
      <w:tr w:rsidR="001D587B" w:rsidRPr="007E1248" w:rsidTr="001D587B">
        <w:tc>
          <w:tcPr>
            <w:tcW w:w="1908" w:type="dxa"/>
          </w:tcPr>
          <w:p w:rsidR="001D587B" w:rsidRPr="007E1248" w:rsidRDefault="001D587B" w:rsidP="001D587B">
            <w:pPr>
              <w:spacing w:after="0" w:line="240" w:lineRule="auto"/>
              <w:contextualSpacing/>
              <w:rPr>
                <w:rFonts w:ascii="Times New Roman" w:hAnsi="Times New Roman" w:cs="Times New Roman"/>
                <w:b/>
              </w:rPr>
            </w:pPr>
            <w:r w:rsidRPr="007E1248">
              <w:rPr>
                <w:rFonts w:ascii="Times New Roman" w:hAnsi="Times New Roman" w:cs="Times New Roman"/>
                <w:b/>
              </w:rPr>
              <w:t>Задачи</w:t>
            </w:r>
          </w:p>
          <w:p w:rsidR="001D587B" w:rsidRPr="007E1248" w:rsidRDefault="001D587B" w:rsidP="001D587B">
            <w:pPr>
              <w:spacing w:after="0" w:line="240" w:lineRule="auto"/>
              <w:contextualSpacing/>
              <w:rPr>
                <w:rFonts w:ascii="Times New Roman" w:hAnsi="Times New Roman" w:cs="Times New Roman"/>
                <w:b/>
              </w:rPr>
            </w:pPr>
          </w:p>
        </w:tc>
        <w:tc>
          <w:tcPr>
            <w:tcW w:w="3115" w:type="dxa"/>
          </w:tcPr>
          <w:p w:rsidR="001D587B" w:rsidRPr="007E1248" w:rsidRDefault="001D587B" w:rsidP="001D587B">
            <w:pPr>
              <w:spacing w:after="0" w:line="240" w:lineRule="auto"/>
              <w:contextualSpacing/>
              <w:rPr>
                <w:rFonts w:ascii="Times New Roman" w:hAnsi="Times New Roman" w:cs="Times New Roman"/>
                <w:b/>
              </w:rPr>
            </w:pPr>
            <w:r w:rsidRPr="007E1248">
              <w:rPr>
                <w:rFonts w:ascii="Times New Roman" w:hAnsi="Times New Roman" w:cs="Times New Roman"/>
                <w:b/>
              </w:rPr>
              <w:t>Содержание, темы</w:t>
            </w:r>
          </w:p>
        </w:tc>
        <w:tc>
          <w:tcPr>
            <w:tcW w:w="2660" w:type="dxa"/>
          </w:tcPr>
          <w:p w:rsidR="001D587B" w:rsidRPr="007E1248" w:rsidRDefault="001D587B" w:rsidP="001D587B">
            <w:pPr>
              <w:spacing w:after="0" w:line="240" w:lineRule="auto"/>
              <w:contextualSpacing/>
              <w:rPr>
                <w:rFonts w:ascii="Times New Roman" w:hAnsi="Times New Roman" w:cs="Times New Roman"/>
                <w:b/>
              </w:rPr>
            </w:pPr>
            <w:r w:rsidRPr="007E1248">
              <w:rPr>
                <w:rFonts w:ascii="Times New Roman" w:hAnsi="Times New Roman" w:cs="Times New Roman"/>
                <w:b/>
              </w:rPr>
              <w:t>Форма проведения</w:t>
            </w:r>
          </w:p>
        </w:tc>
        <w:tc>
          <w:tcPr>
            <w:tcW w:w="1888" w:type="dxa"/>
          </w:tcPr>
          <w:p w:rsidR="001D587B" w:rsidRPr="007E1248" w:rsidRDefault="001D587B" w:rsidP="001D587B">
            <w:pPr>
              <w:spacing w:after="0" w:line="240" w:lineRule="auto"/>
              <w:contextualSpacing/>
              <w:rPr>
                <w:rFonts w:ascii="Times New Roman" w:hAnsi="Times New Roman" w:cs="Times New Roman"/>
                <w:b/>
              </w:rPr>
            </w:pPr>
            <w:r w:rsidRPr="007E1248">
              <w:rPr>
                <w:rFonts w:ascii="Times New Roman" w:hAnsi="Times New Roman" w:cs="Times New Roman"/>
                <w:b/>
              </w:rPr>
              <w:t>Сроки исполнения</w:t>
            </w:r>
          </w:p>
        </w:tc>
      </w:tr>
      <w:tr w:rsidR="001D587B" w:rsidRPr="007E1248" w:rsidTr="001D587B">
        <w:trPr>
          <w:trHeight w:val="70"/>
        </w:trPr>
        <w:tc>
          <w:tcPr>
            <w:tcW w:w="1908" w:type="dxa"/>
          </w:tcPr>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Систематическая пропаганда логопедических знаний</w:t>
            </w:r>
          </w:p>
        </w:tc>
        <w:tc>
          <w:tcPr>
            <w:tcW w:w="3115" w:type="dxa"/>
          </w:tcPr>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Общие закономерности речевого развития дошкольников 6-7 лет с ОНР</w:t>
            </w:r>
          </w:p>
          <w:p w:rsidR="001D587B" w:rsidRPr="007E1248" w:rsidRDefault="001D587B" w:rsidP="001D587B">
            <w:pPr>
              <w:spacing w:after="0" w:line="240" w:lineRule="auto"/>
              <w:contextualSpacing/>
              <w:rPr>
                <w:rFonts w:ascii="Times New Roman" w:hAnsi="Times New Roman" w:cs="Times New Roman"/>
              </w:rPr>
            </w:pPr>
          </w:p>
          <w:p w:rsidR="001D587B"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 xml:space="preserve">Овладение детьми слоговым анализом слова. </w:t>
            </w:r>
          </w:p>
          <w:p w:rsidR="00703895" w:rsidRPr="007E1248" w:rsidRDefault="00703895"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Развитие навыков звукобуквенного анализа и синтеза в процессе логопедической работы с детьми</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Методические рекомендации для проведения пальчикового тренинга с детьми в домашних условиях.</w:t>
            </w:r>
            <w:r w:rsidR="005E6A45">
              <w:rPr>
                <w:rFonts w:ascii="Times New Roman" w:hAnsi="Times New Roman" w:cs="Times New Roman"/>
              </w:rPr>
              <w:t xml:space="preserve"> </w:t>
            </w:r>
            <w:r w:rsidRPr="007E1248">
              <w:rPr>
                <w:rFonts w:ascii="Times New Roman" w:hAnsi="Times New Roman" w:cs="Times New Roman"/>
              </w:rPr>
              <w:t>Подготовка руки к письму.</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lastRenderedPageBreak/>
              <w:t>Влияние речевой среды на развитие речи</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Игры для развития фонематического восприятия</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Учите детей рассказывать</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Поступаем в первый класс</w:t>
            </w:r>
          </w:p>
          <w:p w:rsidR="001D587B" w:rsidRPr="007E1248" w:rsidRDefault="001D587B" w:rsidP="001D587B">
            <w:pPr>
              <w:spacing w:after="0" w:line="240" w:lineRule="auto"/>
              <w:contextualSpacing/>
              <w:rPr>
                <w:rFonts w:ascii="Times New Roman" w:hAnsi="Times New Roman" w:cs="Times New Roman"/>
              </w:rPr>
            </w:pPr>
          </w:p>
        </w:tc>
        <w:tc>
          <w:tcPr>
            <w:tcW w:w="2660" w:type="dxa"/>
          </w:tcPr>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lastRenderedPageBreak/>
              <w:t>семинарское занятие</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групповая консультация</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семинарское занятие</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семинар-практикум</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lastRenderedPageBreak/>
              <w:t>групповая консультация</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групповая консультация</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групповая консультация</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групповая консультация</w:t>
            </w:r>
          </w:p>
        </w:tc>
        <w:tc>
          <w:tcPr>
            <w:tcW w:w="1888" w:type="dxa"/>
          </w:tcPr>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lastRenderedPageBreak/>
              <w:t>сентябрь</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октябрь</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ноябрь</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декабрь</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январь</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февраль</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март</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апрель</w:t>
            </w:r>
          </w:p>
        </w:tc>
      </w:tr>
    </w:tbl>
    <w:p w:rsidR="001D587B" w:rsidRPr="007E1248" w:rsidRDefault="001D587B" w:rsidP="001D587B">
      <w:pPr>
        <w:spacing w:after="0" w:line="240" w:lineRule="auto"/>
        <w:contextualSpacing/>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060"/>
        <w:gridCol w:w="2700"/>
        <w:gridCol w:w="1903"/>
      </w:tblGrid>
      <w:tr w:rsidR="001D587B" w:rsidRPr="007E1248" w:rsidTr="001D587B">
        <w:tc>
          <w:tcPr>
            <w:tcW w:w="1908" w:type="dxa"/>
          </w:tcPr>
          <w:p w:rsidR="001D587B" w:rsidRPr="007E1248" w:rsidRDefault="001D587B" w:rsidP="001D587B">
            <w:pPr>
              <w:spacing w:after="0" w:line="240" w:lineRule="auto"/>
              <w:contextualSpacing/>
              <w:rPr>
                <w:rFonts w:ascii="Times New Roman" w:hAnsi="Times New Roman" w:cs="Times New Roman"/>
                <w:b/>
              </w:rPr>
            </w:pPr>
            <w:r w:rsidRPr="007E1248">
              <w:rPr>
                <w:rFonts w:ascii="Times New Roman" w:hAnsi="Times New Roman" w:cs="Times New Roman"/>
                <w:b/>
              </w:rPr>
              <w:t>Задачи</w:t>
            </w:r>
          </w:p>
          <w:p w:rsidR="001D587B" w:rsidRPr="007E1248" w:rsidRDefault="001D587B" w:rsidP="001D587B">
            <w:pPr>
              <w:spacing w:after="0" w:line="240" w:lineRule="auto"/>
              <w:contextualSpacing/>
              <w:rPr>
                <w:rFonts w:ascii="Times New Roman" w:hAnsi="Times New Roman" w:cs="Times New Roman"/>
                <w:b/>
              </w:rPr>
            </w:pPr>
          </w:p>
        </w:tc>
        <w:tc>
          <w:tcPr>
            <w:tcW w:w="3060" w:type="dxa"/>
          </w:tcPr>
          <w:p w:rsidR="001D587B" w:rsidRPr="007E1248" w:rsidRDefault="001D587B" w:rsidP="001D587B">
            <w:pPr>
              <w:spacing w:after="0" w:line="240" w:lineRule="auto"/>
              <w:contextualSpacing/>
              <w:rPr>
                <w:rFonts w:ascii="Times New Roman" w:hAnsi="Times New Roman" w:cs="Times New Roman"/>
                <w:b/>
              </w:rPr>
            </w:pPr>
            <w:r w:rsidRPr="007E1248">
              <w:rPr>
                <w:rFonts w:ascii="Times New Roman" w:hAnsi="Times New Roman" w:cs="Times New Roman"/>
                <w:b/>
              </w:rPr>
              <w:t>Содержание, темы</w:t>
            </w:r>
          </w:p>
        </w:tc>
        <w:tc>
          <w:tcPr>
            <w:tcW w:w="2700" w:type="dxa"/>
          </w:tcPr>
          <w:p w:rsidR="001D587B" w:rsidRPr="007E1248" w:rsidRDefault="001D587B" w:rsidP="001D587B">
            <w:pPr>
              <w:spacing w:after="0" w:line="240" w:lineRule="auto"/>
              <w:contextualSpacing/>
              <w:rPr>
                <w:rFonts w:ascii="Times New Roman" w:hAnsi="Times New Roman" w:cs="Times New Roman"/>
                <w:b/>
              </w:rPr>
            </w:pPr>
            <w:r w:rsidRPr="007E1248">
              <w:rPr>
                <w:rFonts w:ascii="Times New Roman" w:hAnsi="Times New Roman" w:cs="Times New Roman"/>
                <w:b/>
              </w:rPr>
              <w:t>Форма проведения</w:t>
            </w:r>
          </w:p>
        </w:tc>
        <w:tc>
          <w:tcPr>
            <w:tcW w:w="1903" w:type="dxa"/>
          </w:tcPr>
          <w:p w:rsidR="001D587B" w:rsidRPr="007E1248" w:rsidRDefault="001D587B" w:rsidP="001D587B">
            <w:pPr>
              <w:spacing w:after="0" w:line="240" w:lineRule="auto"/>
              <w:contextualSpacing/>
              <w:rPr>
                <w:rFonts w:ascii="Times New Roman" w:hAnsi="Times New Roman" w:cs="Times New Roman"/>
                <w:b/>
              </w:rPr>
            </w:pPr>
            <w:r w:rsidRPr="007E1248">
              <w:rPr>
                <w:rFonts w:ascii="Times New Roman" w:hAnsi="Times New Roman" w:cs="Times New Roman"/>
                <w:b/>
              </w:rPr>
              <w:t>Сроки исполнения</w:t>
            </w:r>
          </w:p>
        </w:tc>
      </w:tr>
      <w:tr w:rsidR="001D587B" w:rsidRPr="007E1248" w:rsidTr="001D587B">
        <w:tc>
          <w:tcPr>
            <w:tcW w:w="1908" w:type="dxa"/>
          </w:tcPr>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Формирование регулярной взаимосвязи «логопед-родитель»</w:t>
            </w:r>
          </w:p>
        </w:tc>
        <w:tc>
          <w:tcPr>
            <w:tcW w:w="3060" w:type="dxa"/>
          </w:tcPr>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Постановка звука.</w:t>
            </w: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Автоматизация звука.</w:t>
            </w: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Дифференциация звука.</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Примерные темы: «Приемы развития активного словаря»</w:t>
            </w:r>
          </w:p>
          <w:p w:rsidR="001D587B" w:rsidRDefault="001D587B" w:rsidP="001D587B">
            <w:pPr>
              <w:spacing w:after="0" w:line="240" w:lineRule="auto"/>
              <w:contextualSpacing/>
              <w:rPr>
                <w:rFonts w:ascii="Times New Roman" w:hAnsi="Times New Roman" w:cs="Times New Roman"/>
              </w:rPr>
            </w:pPr>
          </w:p>
          <w:p w:rsidR="00703895" w:rsidRDefault="00703895" w:rsidP="001D587B">
            <w:pPr>
              <w:spacing w:after="0" w:line="240" w:lineRule="auto"/>
              <w:contextualSpacing/>
              <w:rPr>
                <w:rFonts w:ascii="Times New Roman" w:hAnsi="Times New Roman" w:cs="Times New Roman"/>
              </w:rPr>
            </w:pPr>
          </w:p>
          <w:p w:rsidR="00703895" w:rsidRPr="007E1248" w:rsidRDefault="00703895"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Звуки и буквы Т, Ть, Д, Дь.</w:t>
            </w: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В гостях у всезнайки.</w:t>
            </w:r>
          </w:p>
          <w:p w:rsidR="001D587B" w:rsidRPr="007E1248" w:rsidRDefault="001D587B" w:rsidP="001D587B">
            <w:pPr>
              <w:spacing w:after="0" w:line="240" w:lineRule="auto"/>
              <w:contextualSpacing/>
              <w:rPr>
                <w:rFonts w:ascii="Times New Roman" w:hAnsi="Times New Roman" w:cs="Times New Roman"/>
              </w:rPr>
            </w:pPr>
          </w:p>
          <w:p w:rsidR="001D587B" w:rsidRPr="00E46A08" w:rsidRDefault="001D587B" w:rsidP="001D587B">
            <w:pPr>
              <w:spacing w:after="0" w:line="240" w:lineRule="auto"/>
              <w:contextualSpacing/>
              <w:rPr>
                <w:rFonts w:ascii="Times New Roman" w:hAnsi="Times New Roman" w:cs="Times New Roman"/>
              </w:rPr>
            </w:pPr>
            <w:r w:rsidRPr="00E46A08">
              <w:rPr>
                <w:rFonts w:ascii="Times New Roman" w:hAnsi="Times New Roman" w:cs="Times New Roman"/>
              </w:rPr>
              <w:t>Осуществление проекта «Мои зимние каникулы»</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 xml:space="preserve">Примерные темы: «Возрастные особенности детей 7 лет», «Условия успешной отработки </w:t>
            </w:r>
            <w:r w:rsidRPr="007E1248">
              <w:rPr>
                <w:rFonts w:ascii="Times New Roman" w:hAnsi="Times New Roman" w:cs="Times New Roman"/>
              </w:rPr>
              <w:lastRenderedPageBreak/>
              <w:t>домашнего задания».</w:t>
            </w:r>
          </w:p>
        </w:tc>
        <w:tc>
          <w:tcPr>
            <w:tcW w:w="2700" w:type="dxa"/>
          </w:tcPr>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lastRenderedPageBreak/>
              <w:t>индивидуальные занятия с детьми в присутствии родителей</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индивидуальные беседы с родителями</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открытые фронтальные занятия для родителей</w:t>
            </w:r>
          </w:p>
          <w:p w:rsidR="001D587B" w:rsidRPr="007E1248" w:rsidRDefault="001D587B" w:rsidP="001D587B">
            <w:pPr>
              <w:spacing w:after="0" w:line="240" w:lineRule="auto"/>
              <w:contextualSpacing/>
              <w:rPr>
                <w:rFonts w:ascii="Times New Roman" w:hAnsi="Times New Roman" w:cs="Times New Roman"/>
              </w:rPr>
            </w:pPr>
          </w:p>
          <w:p w:rsidR="001D587B" w:rsidRPr="00E46A08" w:rsidRDefault="001D587B" w:rsidP="001D587B">
            <w:pPr>
              <w:spacing w:after="0" w:line="240" w:lineRule="auto"/>
              <w:rPr>
                <w:rFonts w:ascii="Times New Roman" w:eastAsia="Times New Roman" w:hAnsi="Times New Roman" w:cs="Times New Roman"/>
              </w:rPr>
            </w:pPr>
            <w:r w:rsidRPr="00E46A08">
              <w:rPr>
                <w:rFonts w:ascii="Times New Roman" w:eastAsia="Times New Roman" w:hAnsi="Times New Roman" w:cs="Times New Roman"/>
              </w:rPr>
              <w:t>задание для родителей, сбор информации, показ презентаций</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ведение тетради взаимосвязи «Логопед-родители»</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заполнение индивидуальных логопедических тетрадей</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открытые дни</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совместная подготовка к праздникам и их проведение</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заполнение стенда</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«Лист отзывов»</w:t>
            </w:r>
          </w:p>
        </w:tc>
        <w:tc>
          <w:tcPr>
            <w:tcW w:w="1903" w:type="dxa"/>
          </w:tcPr>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lastRenderedPageBreak/>
              <w:t>еженедельно, по понедельникам во второй половине дня в течение года</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по мере возникновения проблемы</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декабрь</w:t>
            </w: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апрель</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январь</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в течение года</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в течение года</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по мере возможности родителей посетить ДОУ в перв. половине дня</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по плану муз. работника</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ежеквартально</w:t>
            </w: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p>
          <w:p w:rsidR="001D587B" w:rsidRPr="007E1248" w:rsidRDefault="001D587B" w:rsidP="001D587B">
            <w:pPr>
              <w:spacing w:after="0" w:line="240" w:lineRule="auto"/>
              <w:contextualSpacing/>
              <w:rPr>
                <w:rFonts w:ascii="Times New Roman" w:hAnsi="Times New Roman" w:cs="Times New Roman"/>
              </w:rPr>
            </w:pPr>
            <w:r w:rsidRPr="007E1248">
              <w:rPr>
                <w:rFonts w:ascii="Times New Roman" w:hAnsi="Times New Roman" w:cs="Times New Roman"/>
              </w:rPr>
              <w:t>после встреч логопеда и родителей</w:t>
            </w:r>
          </w:p>
        </w:tc>
      </w:tr>
    </w:tbl>
    <w:p w:rsidR="00052946" w:rsidRDefault="00052946" w:rsidP="00703895">
      <w:pPr>
        <w:pStyle w:val="13"/>
        <w:tabs>
          <w:tab w:val="left" w:pos="7976"/>
        </w:tabs>
        <w:ind w:left="0"/>
      </w:pPr>
    </w:p>
    <w:p w:rsidR="005B62F1" w:rsidRPr="005B62F1" w:rsidRDefault="005B62F1" w:rsidP="00AE2319">
      <w:pPr>
        <w:pStyle w:val="af"/>
        <w:numPr>
          <w:ilvl w:val="1"/>
          <w:numId w:val="81"/>
        </w:numPr>
        <w:shd w:val="clear" w:color="auto" w:fill="FFFFFF"/>
        <w:suppressAutoHyphens w:val="0"/>
        <w:spacing w:after="0" w:line="240" w:lineRule="auto"/>
        <w:jc w:val="center"/>
        <w:rPr>
          <w:rFonts w:ascii="Times New Roman" w:eastAsia="Calibri" w:hAnsi="Times New Roman" w:cs="Times New Roman"/>
          <w:sz w:val="24"/>
          <w:szCs w:val="24"/>
          <w:lang w:eastAsia="en-US"/>
        </w:rPr>
      </w:pPr>
      <w:r>
        <w:rPr>
          <w:rFonts w:ascii="Times New Roman" w:eastAsia="Times New Roman" w:hAnsi="Times New Roman" w:cs="Times New Roman"/>
          <w:b/>
          <w:bCs/>
          <w:color w:val="000000"/>
          <w:sz w:val="24"/>
          <w:szCs w:val="24"/>
          <w:lang w:eastAsia="en-US"/>
        </w:rPr>
        <w:t>Взаимодействиеучителя-логопеда</w:t>
      </w:r>
    </w:p>
    <w:p w:rsidR="005B62F1" w:rsidRDefault="005B62F1" w:rsidP="00AE2319">
      <w:pPr>
        <w:shd w:val="clear" w:color="auto" w:fill="FFFFFF"/>
        <w:suppressAutoHyphens w:val="0"/>
        <w:spacing w:after="0" w:line="240" w:lineRule="auto"/>
        <w:contextualSpacing/>
        <w:jc w:val="center"/>
        <w:rPr>
          <w:rFonts w:ascii="Times New Roman" w:eastAsia="Times New Roman" w:hAnsi="Times New Roman" w:cs="Times New Roman"/>
          <w:b/>
          <w:bCs/>
          <w:color w:val="000000"/>
          <w:sz w:val="24"/>
          <w:szCs w:val="24"/>
          <w:lang w:eastAsia="en-US"/>
        </w:rPr>
      </w:pPr>
      <w:r>
        <w:rPr>
          <w:rFonts w:ascii="Times New Roman" w:eastAsia="Times New Roman" w:hAnsi="Times New Roman" w:cs="Times New Roman"/>
          <w:b/>
          <w:bCs/>
          <w:color w:val="000000"/>
          <w:sz w:val="24"/>
          <w:szCs w:val="24"/>
          <w:lang w:eastAsia="en-US"/>
        </w:rPr>
        <w:t>с участниками коррекционно-образовательного процесса</w:t>
      </w:r>
      <w:r w:rsidR="00AE2319">
        <w:rPr>
          <w:rFonts w:ascii="Times New Roman" w:eastAsia="Times New Roman" w:hAnsi="Times New Roman" w:cs="Times New Roman"/>
          <w:b/>
          <w:bCs/>
          <w:color w:val="000000"/>
          <w:sz w:val="24"/>
          <w:szCs w:val="24"/>
          <w:lang w:eastAsia="en-US"/>
        </w:rPr>
        <w:t>.</w:t>
      </w:r>
    </w:p>
    <w:p w:rsidR="00AE2319" w:rsidRPr="005B62F1" w:rsidRDefault="00AE2319" w:rsidP="00AE2319">
      <w:pPr>
        <w:shd w:val="clear" w:color="auto" w:fill="FFFFFF"/>
        <w:suppressAutoHyphens w:val="0"/>
        <w:spacing w:after="0" w:line="240" w:lineRule="auto"/>
        <w:contextualSpacing/>
        <w:jc w:val="center"/>
        <w:rPr>
          <w:rFonts w:ascii="Times New Roman" w:eastAsia="Times New Roman" w:hAnsi="Times New Roman" w:cs="Times New Roman"/>
          <w:b/>
          <w:bCs/>
          <w:color w:val="000000"/>
          <w:sz w:val="24"/>
          <w:szCs w:val="24"/>
          <w:lang w:eastAsia="en-US"/>
        </w:rPr>
      </w:pPr>
    </w:p>
    <w:p w:rsidR="005B62F1" w:rsidRPr="005B62F1" w:rsidRDefault="005B62F1" w:rsidP="00AE2319">
      <w:pPr>
        <w:suppressAutoHyphens w:val="0"/>
        <w:spacing w:after="0" w:line="240" w:lineRule="auto"/>
        <w:ind w:firstLine="709"/>
        <w:contextualSpacing/>
        <w:jc w:val="both"/>
        <w:rPr>
          <w:rFonts w:ascii="Times New Roman" w:eastAsia="Times New Roman" w:hAnsi="Times New Roman" w:cs="Times New Roman"/>
          <w:b/>
          <w:sz w:val="24"/>
          <w:szCs w:val="24"/>
          <w:lang w:eastAsia="ru-RU"/>
        </w:rPr>
      </w:pPr>
      <w:r w:rsidRPr="005B62F1">
        <w:rPr>
          <w:rFonts w:ascii="Times New Roman" w:eastAsia="Times New Roman" w:hAnsi="Times New Roman" w:cs="Times New Roman"/>
          <w:b/>
          <w:sz w:val="24"/>
          <w:szCs w:val="24"/>
          <w:lang w:eastAsia="ru-RU"/>
        </w:rPr>
        <w:t>Основными задачами коррекционно-развивающей деятельности являются:</w:t>
      </w:r>
    </w:p>
    <w:p w:rsidR="005B62F1" w:rsidRPr="005B62F1" w:rsidRDefault="005B62F1" w:rsidP="009013A7">
      <w:pPr>
        <w:numPr>
          <w:ilvl w:val="0"/>
          <w:numId w:val="94"/>
        </w:numPr>
        <w:tabs>
          <w:tab w:val="left" w:pos="851"/>
        </w:tabs>
        <w:suppressAutoHyphens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5B62F1">
        <w:rPr>
          <w:rFonts w:ascii="Times New Roman" w:eastAsia="Times New Roman" w:hAnsi="Times New Roman" w:cs="Times New Roman"/>
          <w:bCs/>
          <w:iCs/>
          <w:color w:val="000000"/>
          <w:sz w:val="24"/>
          <w:szCs w:val="24"/>
          <w:lang w:eastAsia="ru-RU"/>
        </w:rPr>
        <w:t>Создание единого коррекционно-образовательного пространства;</w:t>
      </w:r>
    </w:p>
    <w:p w:rsidR="005B62F1" w:rsidRPr="005B62F1" w:rsidRDefault="005B62F1" w:rsidP="009013A7">
      <w:pPr>
        <w:numPr>
          <w:ilvl w:val="0"/>
          <w:numId w:val="94"/>
        </w:numPr>
        <w:tabs>
          <w:tab w:val="left" w:pos="851"/>
        </w:tabs>
        <w:suppressAutoHyphens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5B62F1">
        <w:rPr>
          <w:rFonts w:ascii="Times New Roman" w:eastAsia="Times New Roman" w:hAnsi="Times New Roman" w:cs="Times New Roman"/>
          <w:bCs/>
          <w:iCs/>
          <w:color w:val="000000"/>
          <w:sz w:val="24"/>
          <w:szCs w:val="24"/>
          <w:lang w:eastAsia="ru-RU"/>
        </w:rPr>
        <w:t>Оборудование предметно-развивающей среды, стимулирующей речевое и личностное развитие ребёнка;</w:t>
      </w:r>
    </w:p>
    <w:p w:rsidR="005B62F1" w:rsidRPr="005B62F1" w:rsidRDefault="005B62F1" w:rsidP="009013A7">
      <w:pPr>
        <w:numPr>
          <w:ilvl w:val="0"/>
          <w:numId w:val="94"/>
        </w:numPr>
        <w:tabs>
          <w:tab w:val="left" w:pos="851"/>
        </w:tabs>
        <w:suppressAutoHyphens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5B62F1">
        <w:rPr>
          <w:rFonts w:ascii="Times New Roman" w:eastAsia="Times New Roman" w:hAnsi="Times New Roman" w:cs="Times New Roman"/>
          <w:bCs/>
          <w:iCs/>
          <w:color w:val="000000"/>
          <w:sz w:val="24"/>
          <w:szCs w:val="24"/>
          <w:lang w:eastAsia="ru-RU"/>
        </w:rPr>
        <w:t>Повышение уровня подготовки специалистов;</w:t>
      </w:r>
    </w:p>
    <w:p w:rsidR="005B62F1" w:rsidRPr="005B62F1" w:rsidRDefault="005B62F1" w:rsidP="009013A7">
      <w:pPr>
        <w:numPr>
          <w:ilvl w:val="0"/>
          <w:numId w:val="94"/>
        </w:numPr>
        <w:tabs>
          <w:tab w:val="left" w:pos="851"/>
        </w:tabs>
        <w:suppressAutoHyphens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5B62F1">
        <w:rPr>
          <w:rFonts w:ascii="Times New Roman" w:eastAsia="Times New Roman" w:hAnsi="Times New Roman" w:cs="Times New Roman"/>
          <w:bCs/>
          <w:iCs/>
          <w:color w:val="000000"/>
          <w:sz w:val="24"/>
          <w:szCs w:val="24"/>
          <w:lang w:eastAsia="ru-RU"/>
        </w:rPr>
        <w:t>Пропаганда логопедических знаний среди родителей и педагогов;</w:t>
      </w:r>
    </w:p>
    <w:p w:rsidR="005B62F1" w:rsidRPr="005B62F1" w:rsidRDefault="005B62F1" w:rsidP="009013A7">
      <w:pPr>
        <w:numPr>
          <w:ilvl w:val="0"/>
          <w:numId w:val="94"/>
        </w:numPr>
        <w:tabs>
          <w:tab w:val="left" w:pos="851"/>
        </w:tabs>
        <w:suppressAutoHyphens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5B62F1">
        <w:rPr>
          <w:rFonts w:ascii="Times New Roman" w:eastAsia="Times New Roman" w:hAnsi="Times New Roman" w:cs="Times New Roman"/>
          <w:bCs/>
          <w:iCs/>
          <w:color w:val="000000"/>
          <w:sz w:val="24"/>
          <w:szCs w:val="24"/>
          <w:lang w:eastAsia="ru-RU"/>
        </w:rPr>
        <w:t>Расширение интегративных связей, объединение усилий педагогов, медицинских работников, детей и родителей в целях коррекции речевых нарушений.</w:t>
      </w:r>
    </w:p>
    <w:p w:rsidR="005B62F1" w:rsidRPr="005B62F1" w:rsidRDefault="005B62F1" w:rsidP="00AE2319">
      <w:pPr>
        <w:shd w:val="clear" w:color="auto" w:fill="FFFFFF"/>
        <w:suppressAutoHyphens w:val="0"/>
        <w:spacing w:after="0" w:line="240" w:lineRule="auto"/>
        <w:ind w:firstLine="709"/>
        <w:contextualSpacing/>
        <w:jc w:val="both"/>
        <w:rPr>
          <w:rFonts w:ascii="Times New Roman" w:eastAsia="Times New Roman" w:hAnsi="Times New Roman" w:cs="Times New Roman"/>
          <w:color w:val="000000"/>
          <w:sz w:val="24"/>
          <w:szCs w:val="24"/>
          <w:lang w:eastAsia="en-US"/>
        </w:rPr>
      </w:pPr>
      <w:r w:rsidRPr="005B62F1">
        <w:rPr>
          <w:rFonts w:ascii="Times New Roman" w:eastAsia="Times New Roman" w:hAnsi="Times New Roman" w:cs="Times New Roman"/>
          <w:color w:val="000000"/>
          <w:sz w:val="24"/>
          <w:szCs w:val="24"/>
          <w:lang w:eastAsia="en-US"/>
        </w:rPr>
        <w:t>Успех совместной коррекционно-педагогической работы с детьми, имеющими тяжелые нарушения речи, во многом зави</w:t>
      </w:r>
      <w:r w:rsidRPr="005B62F1">
        <w:rPr>
          <w:rFonts w:ascii="Times New Roman" w:eastAsia="Times New Roman" w:hAnsi="Times New Roman" w:cs="Times New Roman"/>
          <w:color w:val="000000"/>
          <w:sz w:val="24"/>
          <w:szCs w:val="24"/>
          <w:lang w:eastAsia="en-US"/>
        </w:rPr>
        <w:softHyphen/>
        <w:t>сит от правильно организованного взаимодействия логопеда, вос</w:t>
      </w:r>
      <w:r w:rsidRPr="005B62F1">
        <w:rPr>
          <w:rFonts w:ascii="Times New Roman" w:eastAsia="Times New Roman" w:hAnsi="Times New Roman" w:cs="Times New Roman"/>
          <w:color w:val="000000"/>
          <w:sz w:val="24"/>
          <w:szCs w:val="24"/>
          <w:lang w:eastAsia="en-US"/>
        </w:rPr>
        <w:softHyphen/>
        <w:t>питателей, психолога, музыкального руководителя, инструкто</w:t>
      </w:r>
      <w:r w:rsidRPr="005B62F1">
        <w:rPr>
          <w:rFonts w:ascii="Times New Roman" w:eastAsia="Times New Roman" w:hAnsi="Times New Roman" w:cs="Times New Roman"/>
          <w:color w:val="000000"/>
          <w:sz w:val="24"/>
          <w:szCs w:val="24"/>
          <w:lang w:eastAsia="en-US"/>
        </w:rPr>
        <w:softHyphen/>
        <w:t xml:space="preserve">ра по физической </w:t>
      </w:r>
      <w:r w:rsidR="00AE2319" w:rsidRPr="005B62F1">
        <w:rPr>
          <w:rFonts w:ascii="Times New Roman" w:eastAsia="Times New Roman" w:hAnsi="Times New Roman" w:cs="Times New Roman"/>
          <w:color w:val="000000"/>
          <w:sz w:val="24"/>
          <w:szCs w:val="24"/>
          <w:lang w:eastAsia="en-US"/>
        </w:rPr>
        <w:t>культуре, медицинских</w:t>
      </w:r>
      <w:r w:rsidRPr="005B62F1">
        <w:rPr>
          <w:rFonts w:ascii="Times New Roman" w:eastAsia="Times New Roman" w:hAnsi="Times New Roman" w:cs="Times New Roman"/>
          <w:color w:val="000000"/>
          <w:sz w:val="24"/>
          <w:szCs w:val="24"/>
          <w:lang w:eastAsia="en-US"/>
        </w:rPr>
        <w:t xml:space="preserve"> работников </w:t>
      </w:r>
      <w:r w:rsidR="00AE2319" w:rsidRPr="005B62F1">
        <w:rPr>
          <w:rFonts w:ascii="Times New Roman" w:eastAsia="Times New Roman" w:hAnsi="Times New Roman" w:cs="Times New Roman"/>
          <w:color w:val="000000"/>
          <w:sz w:val="24"/>
          <w:szCs w:val="24"/>
          <w:lang w:eastAsia="en-US"/>
        </w:rPr>
        <w:t>и родителей</w:t>
      </w:r>
      <w:r w:rsidRPr="005B62F1">
        <w:rPr>
          <w:rFonts w:ascii="Times New Roman" w:eastAsia="Times New Roman" w:hAnsi="Times New Roman" w:cs="Times New Roman"/>
          <w:color w:val="000000"/>
          <w:sz w:val="24"/>
          <w:szCs w:val="24"/>
          <w:lang w:eastAsia="en-US"/>
        </w:rPr>
        <w:t xml:space="preserve">. </w:t>
      </w:r>
    </w:p>
    <w:p w:rsidR="005B62F1" w:rsidRPr="005B62F1" w:rsidRDefault="005B62F1" w:rsidP="00AE2319">
      <w:pPr>
        <w:shd w:val="clear" w:color="auto" w:fill="FFFFFF"/>
        <w:suppressAutoHyphens w:val="0"/>
        <w:spacing w:after="0" w:line="240" w:lineRule="auto"/>
        <w:ind w:firstLine="709"/>
        <w:contextualSpacing/>
        <w:jc w:val="both"/>
        <w:rPr>
          <w:rFonts w:ascii="Times New Roman" w:eastAsia="Times New Roman" w:hAnsi="Times New Roman" w:cs="Times New Roman"/>
          <w:sz w:val="24"/>
          <w:szCs w:val="24"/>
          <w:lang w:eastAsia="ru-RU"/>
        </w:rPr>
      </w:pPr>
      <w:r w:rsidRPr="005B62F1">
        <w:rPr>
          <w:rFonts w:ascii="Times New Roman" w:eastAsia="Times New Roman" w:hAnsi="Times New Roman" w:cs="Times New Roman"/>
          <w:sz w:val="24"/>
          <w:szCs w:val="24"/>
          <w:lang w:eastAsia="ru-RU"/>
        </w:rPr>
        <w:t>Исследованиями доказано, что если интеллектуальный и эмоциональный потенциал ре</w:t>
      </w:r>
      <w:r w:rsidRPr="005B62F1">
        <w:rPr>
          <w:rFonts w:ascii="Times New Roman" w:eastAsia="Times New Roman" w:hAnsi="Times New Roman" w:cs="Times New Roman"/>
          <w:sz w:val="24"/>
          <w:szCs w:val="24"/>
          <w:lang w:eastAsia="ru-RU"/>
        </w:rPr>
        <w:softHyphen/>
        <w:t xml:space="preserve">бенка не получает должного развития в дошкольном возрасте, то впоследствии не удается реализовать его в полной мере. Особенно это касается детей с ОНР, которые имеют отклонения не только в плане речевого развития, но и общего психического. </w:t>
      </w:r>
    </w:p>
    <w:p w:rsidR="005B62F1" w:rsidRPr="005B62F1" w:rsidRDefault="005B62F1" w:rsidP="00AE2319">
      <w:pPr>
        <w:shd w:val="clear" w:color="auto" w:fill="FFFFFF"/>
        <w:suppressAutoHyphens w:val="0"/>
        <w:spacing w:after="0" w:line="240" w:lineRule="auto"/>
        <w:ind w:firstLine="709"/>
        <w:contextualSpacing/>
        <w:jc w:val="both"/>
        <w:rPr>
          <w:rFonts w:ascii="Times New Roman" w:eastAsia="Times New Roman" w:hAnsi="Times New Roman" w:cs="Times New Roman"/>
          <w:color w:val="000000"/>
          <w:sz w:val="24"/>
          <w:szCs w:val="24"/>
          <w:lang w:eastAsia="en-US"/>
        </w:rPr>
      </w:pPr>
      <w:r w:rsidRPr="005B62F1">
        <w:rPr>
          <w:rFonts w:ascii="Times New Roman" w:eastAsia="Times New Roman" w:hAnsi="Times New Roman" w:cs="Times New Roman"/>
          <w:sz w:val="24"/>
          <w:szCs w:val="24"/>
          <w:lang w:eastAsia="ru-RU"/>
        </w:rPr>
        <w:t>Уже в дошкольном возрасте у них возникают трудности в усвоении программы дошкольного образо</w:t>
      </w:r>
      <w:r w:rsidRPr="005B62F1">
        <w:rPr>
          <w:rFonts w:ascii="Times New Roman" w:eastAsia="Times New Roman" w:hAnsi="Times New Roman" w:cs="Times New Roman"/>
          <w:sz w:val="24"/>
          <w:szCs w:val="24"/>
          <w:lang w:eastAsia="ru-RU"/>
        </w:rPr>
        <w:softHyphen/>
        <w:t>вательного учреждения, они малоактивны на занятиях, пло</w:t>
      </w:r>
      <w:r w:rsidRPr="005B62F1">
        <w:rPr>
          <w:rFonts w:ascii="Times New Roman" w:eastAsia="Times New Roman" w:hAnsi="Times New Roman" w:cs="Times New Roman"/>
          <w:sz w:val="24"/>
          <w:szCs w:val="24"/>
          <w:lang w:eastAsia="ru-RU"/>
        </w:rPr>
        <w:softHyphen/>
        <w:t>хо запоминают материал, легко отвлекаются. Уровень раз</w:t>
      </w:r>
      <w:r w:rsidRPr="005B62F1">
        <w:rPr>
          <w:rFonts w:ascii="Times New Roman" w:eastAsia="Times New Roman" w:hAnsi="Times New Roman" w:cs="Times New Roman"/>
          <w:sz w:val="24"/>
          <w:szCs w:val="24"/>
          <w:lang w:eastAsia="ru-RU"/>
        </w:rPr>
        <w:softHyphen/>
        <w:t>вития познавательной деятельности и речи таких детей оказывается более низким по сравнению с их сверстника</w:t>
      </w:r>
      <w:r w:rsidRPr="005B62F1">
        <w:rPr>
          <w:rFonts w:ascii="Times New Roman" w:eastAsia="Times New Roman" w:hAnsi="Times New Roman" w:cs="Times New Roman"/>
          <w:sz w:val="24"/>
          <w:szCs w:val="24"/>
          <w:lang w:eastAsia="ru-RU"/>
        </w:rPr>
        <w:softHyphen/>
        <w:t>ми.</w:t>
      </w:r>
    </w:p>
    <w:p w:rsidR="005B62F1" w:rsidRPr="005B62F1" w:rsidRDefault="005B62F1" w:rsidP="00AE2319">
      <w:pPr>
        <w:shd w:val="clear" w:color="auto" w:fill="FFFFFF"/>
        <w:suppressAutoHyphens w:val="0"/>
        <w:spacing w:after="0" w:line="240" w:lineRule="auto"/>
        <w:ind w:firstLine="709"/>
        <w:contextualSpacing/>
        <w:jc w:val="both"/>
        <w:rPr>
          <w:rFonts w:ascii="Times New Roman" w:eastAsia="Calibri" w:hAnsi="Times New Roman" w:cs="Times New Roman"/>
          <w:sz w:val="24"/>
          <w:szCs w:val="24"/>
          <w:lang w:eastAsia="en-US"/>
        </w:rPr>
      </w:pPr>
      <w:r w:rsidRPr="005B62F1">
        <w:rPr>
          <w:rFonts w:ascii="Times New Roman" w:eastAsia="Times New Roman" w:hAnsi="Times New Roman" w:cs="Times New Roman"/>
          <w:color w:val="000000"/>
          <w:sz w:val="24"/>
          <w:szCs w:val="24"/>
          <w:lang w:eastAsia="en-US"/>
        </w:rPr>
        <w:t>Поэтому каждый из специалистов ДОУ, решая свои задачи, определен</w:t>
      </w:r>
      <w:r w:rsidRPr="005B62F1">
        <w:rPr>
          <w:rFonts w:ascii="Times New Roman" w:eastAsia="Times New Roman" w:hAnsi="Times New Roman" w:cs="Times New Roman"/>
          <w:color w:val="000000"/>
          <w:sz w:val="24"/>
          <w:szCs w:val="24"/>
          <w:lang w:eastAsia="en-US"/>
        </w:rPr>
        <w:softHyphen/>
        <w:t>ные образовательными программами и положениями о ДОУ, должен принять участие в формировании и закреплении правильных речевых навыков у детей, развитии сенсомоторной сфе</w:t>
      </w:r>
      <w:r w:rsidRPr="005B62F1">
        <w:rPr>
          <w:rFonts w:ascii="Times New Roman" w:eastAsia="Times New Roman" w:hAnsi="Times New Roman" w:cs="Times New Roman"/>
          <w:color w:val="000000"/>
          <w:sz w:val="24"/>
          <w:szCs w:val="24"/>
          <w:lang w:eastAsia="en-US"/>
        </w:rPr>
        <w:softHyphen/>
        <w:t>ры, высших психических процессов и укреплении здоровья.</w:t>
      </w:r>
    </w:p>
    <w:p w:rsidR="005B62F1" w:rsidRPr="005B62F1" w:rsidRDefault="005B62F1" w:rsidP="00AE2319">
      <w:pPr>
        <w:shd w:val="clear" w:color="auto" w:fill="FFFFFF"/>
        <w:suppressAutoHyphens w:val="0"/>
        <w:spacing w:after="0" w:line="240" w:lineRule="auto"/>
        <w:ind w:firstLine="709"/>
        <w:contextualSpacing/>
        <w:jc w:val="both"/>
        <w:rPr>
          <w:rFonts w:ascii="Times New Roman" w:eastAsia="Calibri" w:hAnsi="Times New Roman" w:cs="Times New Roman"/>
          <w:sz w:val="24"/>
          <w:szCs w:val="24"/>
          <w:lang w:eastAsia="en-US"/>
        </w:rPr>
      </w:pPr>
      <w:r w:rsidRPr="005B62F1">
        <w:rPr>
          <w:rFonts w:ascii="Times New Roman" w:eastAsia="Times New Roman" w:hAnsi="Times New Roman" w:cs="Times New Roman"/>
          <w:color w:val="000000"/>
          <w:sz w:val="24"/>
          <w:szCs w:val="24"/>
          <w:lang w:eastAsia="en-US"/>
        </w:rPr>
        <w:t>Логопед организует взаимодействие специалистов в коррекционно-педагогическом процессе ДОУ. Он планирует и координирует психолого-педагогическое сопровождение детей с тяжелыми нарушениями речи.</w:t>
      </w:r>
    </w:p>
    <w:p w:rsidR="005B62F1" w:rsidRPr="005B62F1" w:rsidRDefault="005B62F1" w:rsidP="00AE2319">
      <w:pPr>
        <w:shd w:val="clear" w:color="auto" w:fill="FFFFFF"/>
        <w:suppressAutoHyphens w:val="0"/>
        <w:spacing w:after="0" w:line="240" w:lineRule="auto"/>
        <w:ind w:firstLine="709"/>
        <w:contextualSpacing/>
        <w:jc w:val="both"/>
        <w:rPr>
          <w:rFonts w:ascii="Times New Roman" w:eastAsia="Times New Roman" w:hAnsi="Times New Roman" w:cs="Times New Roman"/>
          <w:color w:val="000000"/>
          <w:sz w:val="24"/>
          <w:szCs w:val="24"/>
          <w:lang w:eastAsia="en-US"/>
        </w:rPr>
      </w:pPr>
      <w:r w:rsidRPr="005B62F1">
        <w:rPr>
          <w:rFonts w:ascii="Times New Roman" w:eastAsia="Times New Roman" w:hAnsi="Times New Roman" w:cs="Times New Roman"/>
          <w:color w:val="000000"/>
          <w:sz w:val="24"/>
          <w:szCs w:val="24"/>
          <w:lang w:eastAsia="en-US"/>
        </w:rPr>
        <w:t>Рациональная организация совместной деятельности помо</w:t>
      </w:r>
      <w:r w:rsidRPr="005B62F1">
        <w:rPr>
          <w:rFonts w:ascii="Times New Roman" w:eastAsia="Times New Roman" w:hAnsi="Times New Roman" w:cs="Times New Roman"/>
          <w:color w:val="000000"/>
          <w:sz w:val="24"/>
          <w:szCs w:val="24"/>
          <w:lang w:eastAsia="en-US"/>
        </w:rPr>
        <w:softHyphen/>
        <w:t>гает правильно использовать кадровый потенциал, рабочее время, определять основные направления коррекционно-развивающей работы и умело реализовывать личностно-ориентированные формы общения с детьми.</w:t>
      </w:r>
    </w:p>
    <w:p w:rsidR="00AE2319" w:rsidRDefault="00AE2319" w:rsidP="00AE2319">
      <w:pPr>
        <w:tabs>
          <w:tab w:val="left" w:pos="10560"/>
        </w:tabs>
        <w:suppressAutoHyphens w:val="0"/>
        <w:spacing w:after="0" w:line="240" w:lineRule="auto"/>
        <w:contextualSpacing/>
        <w:jc w:val="center"/>
        <w:rPr>
          <w:rFonts w:ascii="Times New Roman" w:eastAsia="Times New Roman" w:hAnsi="Times New Roman" w:cs="Times New Roman"/>
          <w:b/>
          <w:color w:val="000000"/>
          <w:sz w:val="24"/>
          <w:szCs w:val="24"/>
          <w:lang w:eastAsia="ru-RU"/>
        </w:rPr>
      </w:pPr>
    </w:p>
    <w:p w:rsidR="000A2687" w:rsidRDefault="000A2687" w:rsidP="000A2687">
      <w:pPr>
        <w:suppressAutoHyphens w:val="0"/>
        <w:spacing w:after="0" w:line="240" w:lineRule="auto"/>
        <w:contextualSpacing/>
        <w:jc w:val="center"/>
        <w:outlineLvl w:val="2"/>
        <w:rPr>
          <w:rFonts w:ascii="Times New Roman" w:eastAsia="Calibri" w:hAnsi="Times New Roman" w:cs="Times New Roman"/>
          <w:b/>
          <w:bCs/>
          <w:sz w:val="24"/>
          <w:szCs w:val="24"/>
          <w:lang w:eastAsia="ru-RU"/>
        </w:rPr>
      </w:pPr>
      <w:r w:rsidRPr="000A2687">
        <w:rPr>
          <w:rFonts w:ascii="Times New Roman" w:eastAsia="Calibri" w:hAnsi="Times New Roman" w:cs="Times New Roman"/>
          <w:b/>
          <w:bCs/>
          <w:sz w:val="24"/>
          <w:szCs w:val="24"/>
          <w:lang w:eastAsia="ru-RU"/>
        </w:rPr>
        <w:t>Преемственность в планировании занятий логопеда и воспитателя.</w:t>
      </w:r>
    </w:p>
    <w:p w:rsidR="000A2687" w:rsidRPr="000A2687" w:rsidRDefault="000A2687" w:rsidP="000A2687">
      <w:pPr>
        <w:suppressAutoHyphens w:val="0"/>
        <w:spacing w:after="0" w:line="240" w:lineRule="auto"/>
        <w:contextualSpacing/>
        <w:jc w:val="center"/>
        <w:outlineLvl w:val="2"/>
        <w:rPr>
          <w:rFonts w:ascii="Times New Roman" w:eastAsia="Calibri" w:hAnsi="Times New Roman" w:cs="Times New Roman"/>
          <w:b/>
          <w:bCs/>
          <w:sz w:val="24"/>
          <w:szCs w:val="24"/>
          <w:lang w:eastAsia="ru-RU"/>
        </w:rPr>
      </w:pPr>
    </w:p>
    <w:p w:rsidR="000A2687" w:rsidRPr="000A2687" w:rsidRDefault="000A2687" w:rsidP="00CE3F77">
      <w:pPr>
        <w:suppressAutoHyphens w:val="0"/>
        <w:spacing w:after="0" w:line="240" w:lineRule="auto"/>
        <w:ind w:firstLine="709"/>
        <w:contextualSpacing/>
        <w:jc w:val="both"/>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 xml:space="preserve">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логопеда, обеспечение единства их требований при выполнении основных задач программного обучения. 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 социальной адаптации детей. </w:t>
      </w:r>
    </w:p>
    <w:p w:rsidR="000A2687" w:rsidRPr="000A2687" w:rsidRDefault="000A2687" w:rsidP="000A2687">
      <w:pPr>
        <w:suppressAutoHyphens w:val="0"/>
        <w:spacing w:after="0" w:line="240" w:lineRule="auto"/>
        <w:ind w:firstLine="709"/>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Основными задачами совместной коррекционной работы логопеда и воспитателя являются.</w:t>
      </w:r>
    </w:p>
    <w:p w:rsidR="000A2687" w:rsidRPr="000A2687" w:rsidRDefault="000A2687" w:rsidP="009013A7">
      <w:pPr>
        <w:numPr>
          <w:ilvl w:val="0"/>
          <w:numId w:val="95"/>
        </w:numPr>
        <w:suppressAutoHyphens w:val="0"/>
        <w:spacing w:after="0" w:line="240" w:lineRule="auto"/>
        <w:ind w:left="0" w:firstLine="709"/>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lastRenderedPageBreak/>
        <w:t xml:space="preserve">Практическое усвоение лексических и грамматических средств языка. </w:t>
      </w:r>
    </w:p>
    <w:p w:rsidR="000A2687" w:rsidRPr="000A2687" w:rsidRDefault="000A2687" w:rsidP="009013A7">
      <w:pPr>
        <w:numPr>
          <w:ilvl w:val="0"/>
          <w:numId w:val="95"/>
        </w:numPr>
        <w:suppressAutoHyphens w:val="0"/>
        <w:spacing w:after="0" w:line="240" w:lineRule="auto"/>
        <w:ind w:left="0" w:firstLine="709"/>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 xml:space="preserve">Формирование правильного произношения. </w:t>
      </w:r>
    </w:p>
    <w:p w:rsidR="000A2687" w:rsidRPr="000A2687" w:rsidRDefault="000A2687" w:rsidP="009013A7">
      <w:pPr>
        <w:numPr>
          <w:ilvl w:val="0"/>
          <w:numId w:val="95"/>
        </w:numPr>
        <w:suppressAutoHyphens w:val="0"/>
        <w:spacing w:after="0" w:line="240" w:lineRule="auto"/>
        <w:ind w:left="0" w:firstLine="709"/>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 xml:space="preserve">Подготовка к обучению грамоте, овладение элементами грамоты. </w:t>
      </w:r>
    </w:p>
    <w:p w:rsidR="000A2687" w:rsidRPr="000A2687" w:rsidRDefault="000A2687" w:rsidP="009013A7">
      <w:pPr>
        <w:numPr>
          <w:ilvl w:val="0"/>
          <w:numId w:val="95"/>
        </w:numPr>
        <w:suppressAutoHyphens w:val="0"/>
        <w:spacing w:after="0" w:line="240" w:lineRule="auto"/>
        <w:ind w:left="0" w:firstLine="709"/>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Развитие навыка связной речи.</w:t>
      </w:r>
    </w:p>
    <w:p w:rsidR="000A2687" w:rsidRPr="000A2687" w:rsidRDefault="000A2687" w:rsidP="000A2687">
      <w:pPr>
        <w:suppressAutoHyphens w:val="0"/>
        <w:spacing w:after="0" w:line="240" w:lineRule="auto"/>
        <w:ind w:firstLine="709"/>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Вместе с тем функции воспитателя и логопеда должны быть достаточно четко определены и разграничены.</w:t>
      </w:r>
    </w:p>
    <w:p w:rsidR="000A2687" w:rsidRPr="000A2687" w:rsidRDefault="000A2687" w:rsidP="000A2687">
      <w:pPr>
        <w:suppressAutoHyphens w:val="0"/>
        <w:spacing w:after="0" w:line="240" w:lineRule="auto"/>
        <w:contextualSpacing/>
        <w:outlineLvl w:val="2"/>
        <w:rPr>
          <w:rFonts w:ascii="Times New Roman" w:eastAsia="Calibri" w:hAnsi="Times New Roman" w:cs="Times New Roman"/>
          <w:b/>
          <w:bCs/>
          <w:sz w:val="24"/>
          <w:szCs w:val="24"/>
          <w:lang w:eastAsia="ru-RU"/>
        </w:rPr>
      </w:pPr>
    </w:p>
    <w:p w:rsidR="000A2687" w:rsidRDefault="000A2687" w:rsidP="000A2687">
      <w:pPr>
        <w:suppressAutoHyphens w:val="0"/>
        <w:spacing w:after="0" w:line="240" w:lineRule="auto"/>
        <w:contextualSpacing/>
        <w:jc w:val="center"/>
        <w:outlineLvl w:val="2"/>
        <w:rPr>
          <w:rFonts w:ascii="Times New Roman" w:eastAsia="Calibri" w:hAnsi="Times New Roman" w:cs="Times New Roman"/>
          <w:b/>
          <w:bCs/>
          <w:sz w:val="24"/>
          <w:szCs w:val="24"/>
          <w:lang w:eastAsia="ru-RU"/>
        </w:rPr>
      </w:pPr>
      <w:r w:rsidRPr="000A2687">
        <w:rPr>
          <w:rFonts w:ascii="Times New Roman" w:eastAsia="Calibri" w:hAnsi="Times New Roman" w:cs="Times New Roman"/>
          <w:b/>
          <w:bCs/>
          <w:sz w:val="24"/>
          <w:szCs w:val="24"/>
          <w:lang w:eastAsia="ru-RU"/>
        </w:rPr>
        <w:t>Совместная коррекционная деятельность логопеда и воспитателя.</w:t>
      </w:r>
    </w:p>
    <w:p w:rsidR="000A2687" w:rsidRPr="000A2687" w:rsidRDefault="000A2687" w:rsidP="000A2687">
      <w:pPr>
        <w:suppressAutoHyphens w:val="0"/>
        <w:spacing w:after="0" w:line="240" w:lineRule="auto"/>
        <w:contextualSpacing/>
        <w:jc w:val="center"/>
        <w:outlineLvl w:val="2"/>
        <w:rPr>
          <w:rFonts w:ascii="Times New Roman" w:eastAsia="Calibri" w:hAnsi="Times New Roman" w:cs="Times New Roman"/>
          <w:b/>
          <w:bCs/>
          <w:sz w:val="24"/>
          <w:szCs w:val="24"/>
          <w:lang w:eastAsia="ru-RU"/>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5023"/>
        <w:gridCol w:w="5023"/>
      </w:tblGrid>
      <w:tr w:rsidR="000A2687" w:rsidRPr="000A2687" w:rsidTr="00D57FE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0A2687" w:rsidRPr="000A2687" w:rsidRDefault="000A2687" w:rsidP="000A2687">
            <w:pPr>
              <w:suppressAutoHyphens w:val="0"/>
              <w:spacing w:after="0" w:line="240" w:lineRule="auto"/>
              <w:contextualSpacing/>
              <w:jc w:val="center"/>
              <w:rPr>
                <w:rFonts w:ascii="Times New Roman" w:eastAsia="Calibri" w:hAnsi="Times New Roman" w:cs="Times New Roman"/>
                <w:b/>
                <w:bCs/>
                <w:sz w:val="24"/>
                <w:szCs w:val="24"/>
                <w:lang w:eastAsia="ru-RU"/>
              </w:rPr>
            </w:pPr>
            <w:r w:rsidRPr="000A2687">
              <w:rPr>
                <w:rFonts w:ascii="Times New Roman" w:eastAsia="Calibri" w:hAnsi="Times New Roman" w:cs="Times New Roman"/>
                <w:b/>
                <w:bCs/>
                <w:sz w:val="24"/>
                <w:szCs w:val="24"/>
                <w:lang w:eastAsia="ru-RU"/>
              </w:rPr>
              <w:t>Задачи, стоящие перед учителем-логопедом</w:t>
            </w:r>
          </w:p>
        </w:tc>
        <w:tc>
          <w:tcPr>
            <w:tcW w:w="0" w:type="auto"/>
            <w:tcBorders>
              <w:top w:val="outset" w:sz="6" w:space="0" w:color="auto"/>
              <w:left w:val="outset" w:sz="6" w:space="0" w:color="auto"/>
              <w:bottom w:val="outset" w:sz="6" w:space="0" w:color="auto"/>
              <w:right w:val="outset" w:sz="6" w:space="0" w:color="auto"/>
            </w:tcBorders>
            <w:vAlign w:val="center"/>
          </w:tcPr>
          <w:p w:rsidR="000A2687" w:rsidRPr="000A2687" w:rsidRDefault="000A2687" w:rsidP="000A2687">
            <w:pPr>
              <w:suppressAutoHyphens w:val="0"/>
              <w:spacing w:after="0" w:line="240" w:lineRule="auto"/>
              <w:contextualSpacing/>
              <w:jc w:val="center"/>
              <w:rPr>
                <w:rFonts w:ascii="Times New Roman" w:eastAsia="Calibri" w:hAnsi="Times New Roman" w:cs="Times New Roman"/>
                <w:b/>
                <w:bCs/>
                <w:sz w:val="24"/>
                <w:szCs w:val="24"/>
                <w:lang w:eastAsia="ru-RU"/>
              </w:rPr>
            </w:pPr>
            <w:r w:rsidRPr="000A2687">
              <w:rPr>
                <w:rFonts w:ascii="Times New Roman" w:eastAsia="Calibri" w:hAnsi="Times New Roman" w:cs="Times New Roman"/>
                <w:b/>
                <w:bCs/>
                <w:sz w:val="24"/>
                <w:szCs w:val="24"/>
                <w:lang w:eastAsia="ru-RU"/>
              </w:rPr>
              <w:t>Задачи, стоящие перед воспитателем</w:t>
            </w:r>
          </w:p>
        </w:tc>
      </w:tr>
      <w:tr w:rsidR="000A2687" w:rsidRPr="000A2687" w:rsidTr="00D57FE1">
        <w:trPr>
          <w:tblCellSpacing w:w="15" w:type="dxa"/>
        </w:trPr>
        <w:tc>
          <w:tcPr>
            <w:tcW w:w="0" w:type="auto"/>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1. Создание условий для проявления речевой активности и подражательности, преодоления речевого негативизма</w:t>
            </w:r>
          </w:p>
        </w:tc>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1. Создание обстановки эмоционального благополучия детей в группе</w:t>
            </w:r>
          </w:p>
        </w:tc>
      </w:tr>
      <w:tr w:rsidR="000A2687" w:rsidRPr="000A2687" w:rsidTr="00D57FE1">
        <w:trPr>
          <w:tblCellSpacing w:w="15" w:type="dxa"/>
        </w:trPr>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2. Обследование речи детей, психических процессов, связанных с речью, двигательных навыков</w:t>
            </w:r>
          </w:p>
        </w:tc>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2. Обследование общего развития детей, состояния их знаний и навыков по программе предшествующей возрастной группы</w:t>
            </w:r>
          </w:p>
        </w:tc>
      </w:tr>
      <w:tr w:rsidR="000A2687" w:rsidRPr="000A2687" w:rsidTr="00D57FE1">
        <w:trPr>
          <w:tblCellSpacing w:w="15" w:type="dxa"/>
        </w:trPr>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3. Заполнение речевой карты, изучение результатов обследования и определение уровня речевого развития ребенка</w:t>
            </w:r>
          </w:p>
        </w:tc>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3. Заполнение протокола обследования, изучение результатов его с целью перспективного планирования коррекционной работы</w:t>
            </w:r>
          </w:p>
        </w:tc>
      </w:tr>
      <w:tr w:rsidR="000A2687" w:rsidRPr="000A2687" w:rsidTr="00D57FE1">
        <w:trPr>
          <w:tblCellSpacing w:w="15" w:type="dxa"/>
        </w:trPr>
        <w:tc>
          <w:tcPr>
            <w:tcW w:w="0" w:type="auto"/>
            <w:gridSpan w:val="2"/>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4.Обсуждение результатов обследования. Составление психолого-педагогической характеристики группы в целом</w:t>
            </w:r>
          </w:p>
        </w:tc>
      </w:tr>
      <w:tr w:rsidR="000A2687" w:rsidRPr="000A2687" w:rsidTr="00D57FE1">
        <w:trPr>
          <w:tblCellSpacing w:w="15" w:type="dxa"/>
        </w:trPr>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5. Развитие слухового внимания детей и сознательного восприятия речи</w:t>
            </w:r>
          </w:p>
        </w:tc>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5. Воспитание общего и речевого поведения детей, включая работу по развитию слухового внимания</w:t>
            </w:r>
          </w:p>
        </w:tc>
      </w:tr>
      <w:tr w:rsidR="000A2687" w:rsidRPr="000A2687" w:rsidTr="00D57FE1">
        <w:trPr>
          <w:tblCellSpacing w:w="15" w:type="dxa"/>
        </w:trPr>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6. Развитие зрительной, слуховой, вербальной памяти</w:t>
            </w:r>
          </w:p>
        </w:tc>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 xml:space="preserve">6. Расширение кругозора детей </w:t>
            </w:r>
          </w:p>
        </w:tc>
      </w:tr>
      <w:tr w:rsidR="000A2687" w:rsidRPr="000A2687" w:rsidTr="00D57FE1">
        <w:trPr>
          <w:tblCellSpacing w:w="15" w:type="dxa"/>
        </w:trPr>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7. Активизация словарного запаса, формирование обобщающих понятий</w:t>
            </w:r>
          </w:p>
        </w:tc>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7. Уточнение имеющегося словаря детей, расширение пассивного словарного запаса, его активизация по лексико-тематическим циклам</w:t>
            </w:r>
          </w:p>
        </w:tc>
      </w:tr>
      <w:tr w:rsidR="000A2687" w:rsidRPr="000A2687" w:rsidTr="00D57FE1">
        <w:trPr>
          <w:tblCellSpacing w:w="15" w:type="dxa"/>
        </w:trPr>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8. Обучение детей процессам анализа, синтеза, сравнения предметов по их составным частям, признакам, действиям</w:t>
            </w:r>
          </w:p>
        </w:tc>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8. Развитие представлений детей о времени и пространстве, форме, величине и цвете предметов (сенсорное воспитание детей)</w:t>
            </w:r>
          </w:p>
        </w:tc>
      </w:tr>
      <w:tr w:rsidR="000A2687" w:rsidRPr="000A2687" w:rsidTr="00D57FE1">
        <w:trPr>
          <w:tblCellSpacing w:w="15" w:type="dxa"/>
        </w:trPr>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9. Развитие подвижности речевого аппарата, речевого дыхания и на этой основе работа по коррекции звукопроизношения</w:t>
            </w:r>
          </w:p>
        </w:tc>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9. Развитие общей, мелкой и артикуляционной моторики детей</w:t>
            </w:r>
          </w:p>
        </w:tc>
      </w:tr>
      <w:tr w:rsidR="000A2687" w:rsidRPr="000A2687" w:rsidTr="00D57FE1">
        <w:trPr>
          <w:tblCellSpacing w:w="15" w:type="dxa"/>
        </w:trPr>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 xml:space="preserve">10. Развитие фонематического восприятия </w:t>
            </w:r>
            <w:r w:rsidRPr="000A2687">
              <w:rPr>
                <w:rFonts w:ascii="Times New Roman" w:eastAsia="Calibri" w:hAnsi="Times New Roman" w:cs="Times New Roman"/>
                <w:sz w:val="24"/>
                <w:szCs w:val="24"/>
                <w:lang w:eastAsia="ru-RU"/>
              </w:rPr>
              <w:lastRenderedPageBreak/>
              <w:t>детей</w:t>
            </w:r>
          </w:p>
        </w:tc>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lastRenderedPageBreak/>
              <w:t xml:space="preserve">10. Подготовка детей к предстоящему </w:t>
            </w:r>
            <w:r w:rsidRPr="000A2687">
              <w:rPr>
                <w:rFonts w:ascii="Times New Roman" w:eastAsia="Calibri" w:hAnsi="Times New Roman" w:cs="Times New Roman"/>
                <w:sz w:val="24"/>
                <w:szCs w:val="24"/>
                <w:lang w:eastAsia="ru-RU"/>
              </w:rPr>
              <w:lastRenderedPageBreak/>
              <w:t>логопедическому занятию, включая выполнение заданий и рекомендаций логопеда</w:t>
            </w:r>
          </w:p>
        </w:tc>
      </w:tr>
      <w:tr w:rsidR="000A2687" w:rsidRPr="000A2687" w:rsidTr="00D57FE1">
        <w:trPr>
          <w:tblCellSpacing w:w="15" w:type="dxa"/>
        </w:trPr>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lastRenderedPageBreak/>
              <w:t>11. Обучение детей процессам звуко-слогового анализа и синтеза слов, анализа предложений</w:t>
            </w:r>
          </w:p>
        </w:tc>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11. Закрепление речевых навыков, усвоенных детьми на логопедических занятиях</w:t>
            </w:r>
          </w:p>
        </w:tc>
      </w:tr>
      <w:tr w:rsidR="000A2687" w:rsidRPr="000A2687" w:rsidTr="00D57FE1">
        <w:trPr>
          <w:tblCellSpacing w:w="15" w:type="dxa"/>
        </w:trPr>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12. Развитие восприятия ритмико-слоговой структуры слова</w:t>
            </w:r>
          </w:p>
        </w:tc>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12. Развитие памяти детей путем заучивания речевого материала разного вида</w:t>
            </w:r>
          </w:p>
        </w:tc>
      </w:tr>
      <w:tr w:rsidR="000A2687" w:rsidRPr="000A2687" w:rsidTr="00D57FE1">
        <w:trPr>
          <w:tblCellSpacing w:w="15" w:type="dxa"/>
        </w:trPr>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13. Формирование навыков словообразования и словоизменения</w:t>
            </w:r>
          </w:p>
        </w:tc>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13. Закрепление навыков словообразования в различных играх и в повседневной жизни</w:t>
            </w:r>
          </w:p>
        </w:tc>
      </w:tr>
      <w:tr w:rsidR="000A2687" w:rsidRPr="000A2687" w:rsidTr="00D57FE1">
        <w:trPr>
          <w:tblCellSpacing w:w="15" w:type="dxa"/>
        </w:trPr>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14. Формирование предложений разных типов в речи детей по моделям, демонстрации действий, вопросам, по картине и по ситуации</w:t>
            </w:r>
          </w:p>
        </w:tc>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14. Контроль за речью детей по рекомендации логопеда, тактичное исправление ошибок</w:t>
            </w:r>
          </w:p>
        </w:tc>
      </w:tr>
      <w:tr w:rsidR="000A2687" w:rsidRPr="000A2687" w:rsidTr="00D57FE1">
        <w:trPr>
          <w:tblCellSpacing w:w="15" w:type="dxa"/>
        </w:trPr>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15. Подготовка к овладению, а затем и овладение диалогической формой общения</w:t>
            </w:r>
          </w:p>
        </w:tc>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15.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0A2687" w:rsidRPr="000A2687" w:rsidTr="00D57FE1">
        <w:trPr>
          <w:tblCellSpacing w:w="15" w:type="dxa"/>
        </w:trPr>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16.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16. Формирование навыка составления короткого рассказа, предваряя логопедическую работу в этом направлении</w:t>
            </w:r>
          </w:p>
        </w:tc>
      </w:tr>
    </w:tbl>
    <w:p w:rsidR="000A2687" w:rsidRPr="000A2687" w:rsidRDefault="000A2687" w:rsidP="000A2687">
      <w:pPr>
        <w:shd w:val="clear" w:color="auto" w:fill="FFFFFF"/>
        <w:suppressAutoHyphens w:val="0"/>
        <w:autoSpaceDE w:val="0"/>
        <w:autoSpaceDN w:val="0"/>
        <w:adjustRightInd w:val="0"/>
        <w:spacing w:after="0" w:line="240" w:lineRule="auto"/>
        <w:contextualSpacing/>
        <w:rPr>
          <w:rFonts w:ascii="Times New Roman" w:eastAsia="Calibri" w:hAnsi="Times New Roman" w:cs="Times New Roman"/>
          <w:b/>
          <w:sz w:val="24"/>
          <w:szCs w:val="24"/>
          <w:lang w:eastAsia="ru-RU"/>
        </w:rPr>
      </w:pPr>
    </w:p>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 xml:space="preserve">Система составления сетки фронтальных </w:t>
      </w:r>
      <w:r w:rsidR="00F25AB9" w:rsidRPr="000A2687">
        <w:rPr>
          <w:rFonts w:ascii="Times New Roman" w:eastAsia="Calibri" w:hAnsi="Times New Roman" w:cs="Times New Roman"/>
          <w:sz w:val="24"/>
          <w:szCs w:val="24"/>
          <w:lang w:eastAsia="ru-RU"/>
        </w:rPr>
        <w:t>занятий в</w:t>
      </w:r>
      <w:r w:rsidRPr="000A2687">
        <w:rPr>
          <w:rFonts w:ascii="Times New Roman" w:eastAsia="Calibri" w:hAnsi="Times New Roman" w:cs="Times New Roman"/>
          <w:sz w:val="24"/>
          <w:szCs w:val="24"/>
          <w:lang w:eastAsia="ru-RU"/>
        </w:rPr>
        <w:t xml:space="preserve"> подготовительной группе для детей с </w:t>
      </w:r>
      <w:r w:rsidR="00F25AB9">
        <w:rPr>
          <w:rFonts w:ascii="Times New Roman" w:eastAsia="Calibri" w:hAnsi="Times New Roman" w:cs="Times New Roman"/>
          <w:sz w:val="24"/>
          <w:szCs w:val="24"/>
          <w:lang w:eastAsia="ru-RU"/>
        </w:rPr>
        <w:t>ОНР</w:t>
      </w:r>
      <w:r w:rsidRPr="000A2687">
        <w:rPr>
          <w:rFonts w:ascii="Times New Roman" w:eastAsia="Calibri" w:hAnsi="Times New Roman" w:cs="Times New Roman"/>
          <w:sz w:val="24"/>
          <w:szCs w:val="24"/>
          <w:lang w:eastAsia="ru-RU"/>
        </w:rPr>
        <w:t xml:space="preserve"> определяет содержание и максимальную нагрузку в организованных формах обучения (занятиях), с учетом индивидуальных особенностей детей и ориентирована:</w:t>
      </w:r>
    </w:p>
    <w:p w:rsidR="000A2687" w:rsidRPr="000A2687" w:rsidRDefault="000A2687" w:rsidP="009013A7">
      <w:pPr>
        <w:numPr>
          <w:ilvl w:val="0"/>
          <w:numId w:val="96"/>
        </w:numPr>
        <w:suppressAutoHyphens w:val="0"/>
        <w:spacing w:after="0" w:line="240" w:lineRule="auto"/>
        <w:ind w:left="0" w:firstLine="0"/>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 xml:space="preserve">на значимость каждого вида занятий для коррекции дефекта; </w:t>
      </w:r>
    </w:p>
    <w:p w:rsidR="000A2687" w:rsidRPr="000A2687" w:rsidRDefault="000A2687" w:rsidP="009013A7">
      <w:pPr>
        <w:numPr>
          <w:ilvl w:val="0"/>
          <w:numId w:val="96"/>
        </w:numPr>
        <w:suppressAutoHyphens w:val="0"/>
        <w:spacing w:after="0" w:line="240" w:lineRule="auto"/>
        <w:ind w:left="0" w:firstLine="0"/>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«Образовательной программы детского сада».</w:t>
      </w:r>
    </w:p>
    <w:p w:rsidR="000A2687" w:rsidRPr="000A2687" w:rsidRDefault="000A2687" w:rsidP="009013A7">
      <w:pPr>
        <w:numPr>
          <w:ilvl w:val="0"/>
          <w:numId w:val="96"/>
        </w:numPr>
        <w:suppressAutoHyphens w:val="0"/>
        <w:spacing w:after="0" w:line="240" w:lineRule="auto"/>
        <w:ind w:left="0" w:firstLine="0"/>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 xml:space="preserve"> Программы «</w:t>
      </w:r>
      <w:r w:rsidR="00F25AB9" w:rsidRPr="000A2687">
        <w:rPr>
          <w:rFonts w:ascii="Times New Roman" w:eastAsia="Calibri" w:hAnsi="Times New Roman" w:cs="Times New Roman"/>
          <w:sz w:val="24"/>
          <w:szCs w:val="24"/>
          <w:lang w:eastAsia="ru-RU"/>
        </w:rPr>
        <w:t>От рождения до школы</w:t>
      </w:r>
      <w:r w:rsidRPr="000A2687">
        <w:rPr>
          <w:rFonts w:ascii="Times New Roman" w:eastAsia="Calibri" w:hAnsi="Times New Roman" w:cs="Times New Roman"/>
          <w:sz w:val="24"/>
          <w:szCs w:val="24"/>
          <w:lang w:eastAsia="ru-RU"/>
        </w:rPr>
        <w:t xml:space="preserve">» под ред.   Н.Е. Вераксы, Т.С. Комаровой, М.А. Васильевой; </w:t>
      </w:r>
    </w:p>
    <w:p w:rsidR="000A2687" w:rsidRPr="000A2687" w:rsidRDefault="000A2687" w:rsidP="009013A7">
      <w:pPr>
        <w:numPr>
          <w:ilvl w:val="0"/>
          <w:numId w:val="96"/>
        </w:numPr>
        <w:suppressAutoHyphens w:val="0"/>
        <w:spacing w:after="0" w:line="240" w:lineRule="auto"/>
        <w:ind w:left="0" w:firstLine="0"/>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w:t>
      </w:r>
      <w:r w:rsidR="00F25AB9" w:rsidRPr="000A2687">
        <w:rPr>
          <w:rFonts w:ascii="Times New Roman" w:eastAsia="Calibri" w:hAnsi="Times New Roman" w:cs="Times New Roman"/>
          <w:sz w:val="24"/>
          <w:szCs w:val="24"/>
          <w:lang w:eastAsia="ru-RU"/>
        </w:rPr>
        <w:t>Программы логопедической работы попреодолению общего недоразвития</w:t>
      </w:r>
      <w:r w:rsidR="00F25AB9">
        <w:rPr>
          <w:rFonts w:ascii="Times New Roman" w:eastAsia="Calibri" w:hAnsi="Times New Roman" w:cs="Times New Roman"/>
          <w:sz w:val="24"/>
          <w:szCs w:val="24"/>
          <w:lang w:eastAsia="ru-RU"/>
        </w:rPr>
        <w:t xml:space="preserve">речи </w:t>
      </w:r>
      <w:r w:rsidRPr="000A2687">
        <w:rPr>
          <w:rFonts w:ascii="Times New Roman" w:eastAsia="Calibri" w:hAnsi="Times New Roman" w:cs="Times New Roman"/>
          <w:sz w:val="24"/>
          <w:szCs w:val="24"/>
          <w:lang w:eastAsia="ru-RU"/>
        </w:rPr>
        <w:t xml:space="preserve">у детей» </w:t>
      </w:r>
      <w:r w:rsidR="00F25AB9" w:rsidRPr="000A2687">
        <w:rPr>
          <w:rFonts w:ascii="Times New Roman" w:eastAsia="Calibri" w:hAnsi="Times New Roman" w:cs="Times New Roman"/>
          <w:sz w:val="24"/>
          <w:szCs w:val="24"/>
          <w:lang w:eastAsia="ru-RU"/>
        </w:rPr>
        <w:t>(Т.Б.Филичева</w:t>
      </w:r>
      <w:r w:rsidRPr="000A2687">
        <w:rPr>
          <w:rFonts w:ascii="Times New Roman" w:eastAsia="Calibri" w:hAnsi="Times New Roman" w:cs="Times New Roman"/>
          <w:sz w:val="24"/>
          <w:szCs w:val="24"/>
          <w:lang w:eastAsia="ru-RU"/>
        </w:rPr>
        <w:t xml:space="preserve"> и Г.В.Чиркина); </w:t>
      </w:r>
    </w:p>
    <w:p w:rsidR="000A2687" w:rsidRPr="000A2687" w:rsidRDefault="000A2687" w:rsidP="009013A7">
      <w:pPr>
        <w:numPr>
          <w:ilvl w:val="0"/>
          <w:numId w:val="96"/>
        </w:numPr>
        <w:suppressAutoHyphens w:val="0"/>
        <w:spacing w:after="0" w:line="240" w:lineRule="auto"/>
        <w:ind w:left="0" w:firstLine="0"/>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психологические и возрастные возможности детей данных категорий.</w:t>
      </w:r>
    </w:p>
    <w:p w:rsidR="00AE2319" w:rsidRDefault="00AE2319" w:rsidP="00AE2319">
      <w:pPr>
        <w:tabs>
          <w:tab w:val="left" w:pos="10560"/>
        </w:tabs>
        <w:suppressAutoHyphens w:val="0"/>
        <w:spacing w:after="0" w:line="240" w:lineRule="auto"/>
        <w:contextualSpacing/>
        <w:jc w:val="center"/>
        <w:rPr>
          <w:rFonts w:ascii="Times New Roman" w:eastAsia="Times New Roman" w:hAnsi="Times New Roman" w:cs="Times New Roman"/>
          <w:b/>
          <w:color w:val="000000"/>
          <w:sz w:val="24"/>
          <w:szCs w:val="24"/>
          <w:lang w:eastAsia="ru-RU"/>
        </w:rPr>
      </w:pPr>
    </w:p>
    <w:p w:rsidR="00AE2319" w:rsidRDefault="00AE2319" w:rsidP="00AE2319">
      <w:pPr>
        <w:tabs>
          <w:tab w:val="left" w:pos="10560"/>
        </w:tabs>
        <w:suppressAutoHyphens w:val="0"/>
        <w:spacing w:after="0" w:line="240" w:lineRule="auto"/>
        <w:contextualSpacing/>
        <w:jc w:val="center"/>
        <w:rPr>
          <w:rFonts w:ascii="Times New Roman" w:eastAsia="Times New Roman" w:hAnsi="Times New Roman" w:cs="Times New Roman"/>
          <w:b/>
          <w:color w:val="000000"/>
          <w:sz w:val="24"/>
          <w:szCs w:val="24"/>
          <w:lang w:eastAsia="ru-RU"/>
        </w:rPr>
      </w:pPr>
    </w:p>
    <w:p w:rsidR="00AE2319" w:rsidRDefault="00AE2319" w:rsidP="00AE2319">
      <w:pPr>
        <w:tabs>
          <w:tab w:val="left" w:pos="10560"/>
        </w:tabs>
        <w:suppressAutoHyphens w:val="0"/>
        <w:spacing w:after="0" w:line="240" w:lineRule="auto"/>
        <w:contextualSpacing/>
        <w:jc w:val="center"/>
        <w:rPr>
          <w:rFonts w:ascii="Times New Roman" w:eastAsia="Times New Roman" w:hAnsi="Times New Roman" w:cs="Times New Roman"/>
          <w:b/>
          <w:color w:val="000000"/>
          <w:sz w:val="24"/>
          <w:szCs w:val="24"/>
          <w:lang w:eastAsia="ru-RU"/>
        </w:rPr>
      </w:pPr>
    </w:p>
    <w:p w:rsidR="00CE3F77" w:rsidRDefault="00CE3F77" w:rsidP="00AE2319">
      <w:pPr>
        <w:tabs>
          <w:tab w:val="left" w:pos="10560"/>
        </w:tabs>
        <w:suppressAutoHyphens w:val="0"/>
        <w:spacing w:after="0" w:line="240" w:lineRule="auto"/>
        <w:contextualSpacing/>
        <w:jc w:val="center"/>
        <w:rPr>
          <w:rFonts w:ascii="Times New Roman" w:eastAsia="Times New Roman" w:hAnsi="Times New Roman" w:cs="Times New Roman"/>
          <w:b/>
          <w:color w:val="000000"/>
          <w:sz w:val="24"/>
          <w:szCs w:val="24"/>
          <w:lang w:eastAsia="ru-RU"/>
        </w:rPr>
      </w:pPr>
    </w:p>
    <w:p w:rsidR="005E6A45" w:rsidRDefault="005E6A45" w:rsidP="00AE2319">
      <w:pPr>
        <w:tabs>
          <w:tab w:val="left" w:pos="10560"/>
        </w:tabs>
        <w:suppressAutoHyphens w:val="0"/>
        <w:spacing w:after="0" w:line="240" w:lineRule="auto"/>
        <w:contextualSpacing/>
        <w:jc w:val="center"/>
        <w:rPr>
          <w:rFonts w:ascii="Times New Roman" w:eastAsia="Times New Roman" w:hAnsi="Times New Roman" w:cs="Times New Roman"/>
          <w:b/>
          <w:color w:val="000000"/>
          <w:sz w:val="24"/>
          <w:szCs w:val="24"/>
          <w:lang w:eastAsia="ru-RU"/>
        </w:rPr>
      </w:pPr>
    </w:p>
    <w:p w:rsidR="00CE3F77" w:rsidRDefault="00CE3F77" w:rsidP="00AE2319">
      <w:pPr>
        <w:tabs>
          <w:tab w:val="left" w:pos="10560"/>
        </w:tabs>
        <w:suppressAutoHyphens w:val="0"/>
        <w:spacing w:after="0" w:line="240" w:lineRule="auto"/>
        <w:contextualSpacing/>
        <w:jc w:val="center"/>
        <w:rPr>
          <w:rFonts w:ascii="Times New Roman" w:eastAsia="Times New Roman" w:hAnsi="Times New Roman" w:cs="Times New Roman"/>
          <w:b/>
          <w:color w:val="000000"/>
          <w:sz w:val="24"/>
          <w:szCs w:val="24"/>
          <w:lang w:eastAsia="ru-RU"/>
        </w:rPr>
      </w:pPr>
    </w:p>
    <w:p w:rsidR="005B62F1" w:rsidRPr="005B62F1" w:rsidRDefault="00AE2319" w:rsidP="00AE2319">
      <w:pPr>
        <w:tabs>
          <w:tab w:val="left" w:pos="10560"/>
        </w:tabs>
        <w:suppressAutoHyphens w:val="0"/>
        <w:spacing w:after="0" w:line="240" w:lineRule="auto"/>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С</w:t>
      </w:r>
      <w:r w:rsidR="005B62F1" w:rsidRPr="005B62F1">
        <w:rPr>
          <w:rFonts w:ascii="Times New Roman" w:eastAsia="Times New Roman" w:hAnsi="Times New Roman" w:cs="Times New Roman"/>
          <w:b/>
          <w:color w:val="000000"/>
          <w:sz w:val="24"/>
          <w:szCs w:val="24"/>
          <w:lang w:eastAsia="ru-RU"/>
        </w:rPr>
        <w:t>истема взаимодействия логопеда и воспитателя</w:t>
      </w:r>
    </w:p>
    <w:p w:rsidR="005B62F1" w:rsidRPr="005B62F1" w:rsidRDefault="005B62F1" w:rsidP="00AE2319">
      <w:pPr>
        <w:tabs>
          <w:tab w:val="left" w:pos="10560"/>
        </w:tabs>
        <w:suppressAutoHyphens w:val="0"/>
        <w:spacing w:after="0" w:line="240" w:lineRule="auto"/>
        <w:contextualSpacing/>
        <w:jc w:val="center"/>
        <w:rPr>
          <w:rFonts w:ascii="Times New Roman" w:eastAsia="Times New Roman" w:hAnsi="Times New Roman" w:cs="Times New Roman"/>
          <w:b/>
          <w:color w:val="000000"/>
          <w:sz w:val="24"/>
          <w:szCs w:val="24"/>
          <w:lang w:eastAsia="ru-RU"/>
        </w:rPr>
      </w:pPr>
      <w:r w:rsidRPr="005B62F1">
        <w:rPr>
          <w:rFonts w:ascii="Times New Roman" w:eastAsia="Times New Roman" w:hAnsi="Times New Roman" w:cs="Times New Roman"/>
          <w:b/>
          <w:color w:val="000000"/>
          <w:sz w:val="24"/>
          <w:szCs w:val="24"/>
          <w:lang w:eastAsia="ru-RU"/>
        </w:rPr>
        <w:t>по созданию условий для коррекции и компенсации</w:t>
      </w:r>
    </w:p>
    <w:p w:rsidR="005B62F1" w:rsidRPr="005B62F1" w:rsidRDefault="005B62F1" w:rsidP="00AE2319">
      <w:pPr>
        <w:tabs>
          <w:tab w:val="left" w:pos="10560"/>
        </w:tabs>
        <w:suppressAutoHyphens w:val="0"/>
        <w:spacing w:after="0" w:line="240" w:lineRule="auto"/>
        <w:contextualSpacing/>
        <w:jc w:val="center"/>
        <w:rPr>
          <w:rFonts w:ascii="Times New Roman" w:eastAsia="Times New Roman" w:hAnsi="Times New Roman" w:cs="Times New Roman"/>
          <w:b/>
          <w:color w:val="000000"/>
          <w:sz w:val="24"/>
          <w:szCs w:val="24"/>
          <w:lang w:eastAsia="ru-RU"/>
        </w:rPr>
      </w:pPr>
      <w:r w:rsidRPr="005B62F1">
        <w:rPr>
          <w:rFonts w:ascii="Times New Roman" w:eastAsia="Times New Roman" w:hAnsi="Times New Roman" w:cs="Times New Roman"/>
          <w:b/>
          <w:color w:val="000000"/>
          <w:sz w:val="24"/>
          <w:szCs w:val="24"/>
          <w:lang w:eastAsia="ru-RU"/>
        </w:rPr>
        <w:t>речевой патологии</w:t>
      </w:r>
    </w:p>
    <w:p w:rsidR="005B62F1" w:rsidRPr="005B62F1" w:rsidRDefault="000200A9" w:rsidP="00AE2319">
      <w:pPr>
        <w:tabs>
          <w:tab w:val="left" w:pos="1056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shapetype id="_x0000_t202" coordsize="21600,21600" o:spt="202" path="m,l,21600r21600,l21600,xe">
            <v:stroke joinstyle="miter"/>
            <v:path gradientshapeok="t" o:connecttype="rect"/>
          </v:shapetype>
          <v:shape id="_x0000_s1026" type="#_x0000_t202" style="position:absolute;left:0;text-align:left;margin-left:-10.8pt;margin-top:14.65pt;width:90pt;height:36pt;z-index:251659264">
            <v:textbox style="mso-next-textbox:#_x0000_s1026">
              <w:txbxContent>
                <w:p w:rsidR="00DE53D9" w:rsidRDefault="00DE53D9" w:rsidP="005B62F1">
                  <w:pPr>
                    <w:jc w:val="center"/>
                  </w:pPr>
                  <w:r w:rsidRPr="005A03D3">
                    <w:rPr>
                      <w:color w:val="000000"/>
                      <w:sz w:val="28"/>
                      <w:szCs w:val="28"/>
                    </w:rPr>
                    <w:t>Логопед</w:t>
                  </w:r>
                </w:p>
              </w:txbxContent>
            </v:textbox>
          </v:shape>
        </w:pict>
      </w:r>
      <w:r>
        <w:rPr>
          <w:rFonts w:ascii="Times New Roman" w:eastAsia="Times New Roman" w:hAnsi="Times New Roman" w:cs="Times New Roman"/>
          <w:noProof/>
          <w:color w:val="000000"/>
          <w:sz w:val="24"/>
          <w:szCs w:val="24"/>
          <w:lang w:eastAsia="ru-RU"/>
        </w:rPr>
        <w:pict>
          <v:shape id="_x0000_s1027" type="#_x0000_t202" style="position:absolute;left:0;text-align:left;margin-left:125.3pt;margin-top:14.65pt;width:99pt;height:36pt;z-index:251660288">
            <v:textbox style="mso-next-textbox:#_x0000_s1027">
              <w:txbxContent>
                <w:p w:rsidR="00DE53D9" w:rsidRPr="005A03D3" w:rsidRDefault="00DE53D9" w:rsidP="005B62F1">
                  <w:pPr>
                    <w:jc w:val="center"/>
                    <w:rPr>
                      <w:color w:val="000000"/>
                      <w:sz w:val="28"/>
                      <w:szCs w:val="28"/>
                    </w:rPr>
                  </w:pPr>
                  <w:r w:rsidRPr="005A03D3">
                    <w:rPr>
                      <w:color w:val="000000"/>
                      <w:sz w:val="28"/>
                      <w:szCs w:val="28"/>
                    </w:rPr>
                    <w:t>Воспитатели</w:t>
                  </w:r>
                </w:p>
                <w:p w:rsidR="00DE53D9" w:rsidRPr="00120674" w:rsidRDefault="00DE53D9" w:rsidP="005B62F1"/>
              </w:txbxContent>
            </v:textbox>
          </v:shape>
        </w:pict>
      </w:r>
      <w:r>
        <w:rPr>
          <w:rFonts w:ascii="Times New Roman" w:eastAsia="Times New Roman" w:hAnsi="Times New Roman" w:cs="Times New Roman"/>
          <w:noProof/>
          <w:color w:val="000000"/>
          <w:sz w:val="24"/>
          <w:szCs w:val="24"/>
          <w:lang w:eastAsia="ru-RU"/>
        </w:rPr>
        <w:pict>
          <v:shape id="_x0000_s1028" type="#_x0000_t202" style="position:absolute;left:0;text-align:left;margin-left:260.3pt;margin-top:12.35pt;width:270pt;height:36.4pt;z-index:251661312">
            <v:textbox style="mso-next-textbox:#_x0000_s1028">
              <w:txbxContent>
                <w:p w:rsidR="00DE53D9" w:rsidRPr="00120674" w:rsidRDefault="00DE53D9" w:rsidP="005B62F1">
                  <w:r>
                    <w:rPr>
                      <w:color w:val="000000"/>
                    </w:rPr>
                    <w:t>Совершенствование артикуляци</w:t>
                  </w:r>
                  <w:r w:rsidRPr="005A03D3">
                    <w:rPr>
                      <w:color w:val="000000"/>
                    </w:rPr>
                    <w:t>онной, мелкой и общей моторики</w:t>
                  </w:r>
                </w:p>
              </w:txbxContent>
            </v:textbox>
          </v:shape>
        </w:pict>
      </w:r>
    </w:p>
    <w:p w:rsidR="005B62F1" w:rsidRPr="005B62F1" w:rsidRDefault="000200A9" w:rsidP="00AE2319">
      <w:pPr>
        <w:tabs>
          <w:tab w:val="left" w:pos="1056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line id="_x0000_s1039" style="position:absolute;left:0;text-align:left;flip:x y;z-index:251672576" from="83.65pt,5.65pt" to="119.65pt,5.65pt">
            <v:stroke endarrow="block"/>
          </v:line>
        </w:pict>
      </w:r>
      <w:r>
        <w:rPr>
          <w:rFonts w:ascii="Times New Roman" w:eastAsia="Times New Roman" w:hAnsi="Times New Roman" w:cs="Times New Roman"/>
          <w:noProof/>
          <w:color w:val="000000"/>
          <w:sz w:val="24"/>
          <w:szCs w:val="24"/>
          <w:lang w:eastAsia="ru-RU"/>
        </w:rPr>
        <w:pict>
          <v:line id="_x0000_s1040" style="position:absolute;left:0;text-align:left;flip:y;z-index:251673600" from="224.3pt,14.65pt" to="260.3pt,14.65pt">
            <v:stroke endarrow="block"/>
          </v:line>
        </w:pict>
      </w:r>
    </w:p>
    <w:p w:rsidR="005B62F1" w:rsidRPr="005B62F1" w:rsidRDefault="000200A9" w:rsidP="00AE2319">
      <w:pPr>
        <w:tabs>
          <w:tab w:val="left" w:pos="1056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line id="_x0000_s1038" style="position:absolute;left:0;text-align:left;flip:y;z-index:251671552" from="89.3pt,7.55pt" to="125.3pt,7.55pt">
            <v:stroke endarrow="block"/>
          </v:line>
        </w:pict>
      </w:r>
    </w:p>
    <w:p w:rsidR="005B62F1" w:rsidRPr="005B62F1" w:rsidRDefault="000200A9" w:rsidP="00AE2319">
      <w:pPr>
        <w:tabs>
          <w:tab w:val="left" w:pos="1056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line id="_x0000_s1037" style="position:absolute;left:0;text-align:left;flip:x;z-index:251670528" from="158.5pt,2.35pt" to="203.5pt,47.35pt">
            <v:stroke endarrow="block"/>
          </v:line>
        </w:pict>
      </w:r>
      <w:r>
        <w:rPr>
          <w:rFonts w:ascii="Times New Roman" w:eastAsia="Times New Roman" w:hAnsi="Times New Roman" w:cs="Times New Roman"/>
          <w:noProof/>
          <w:color w:val="000000"/>
          <w:sz w:val="24"/>
          <w:szCs w:val="24"/>
          <w:lang w:eastAsia="ru-RU"/>
        </w:rPr>
        <w:pict>
          <v:shape id="_x0000_s1029" type="#_x0000_t202" style="position:absolute;left:0;text-align:left;margin-left:260.3pt;margin-top:9.45pt;width:270pt;height:63pt;z-index:251662336">
            <v:textbox style="mso-next-textbox:#_x0000_s1029">
              <w:txbxContent>
                <w:p w:rsidR="00DE53D9" w:rsidRPr="00120674" w:rsidRDefault="00DE53D9" w:rsidP="005B62F1">
                  <w:pPr>
                    <w:jc w:val="both"/>
                  </w:pPr>
                  <w:r w:rsidRPr="005A03D3">
                    <w:rPr>
                      <w:color w:val="000000"/>
                    </w:rPr>
                    <w:t>Закрепление скорректированных логопедом звуков в регламентированных и нерегламентированных видах деятельности</w:t>
                  </w:r>
                  <w:r>
                    <w:rPr>
                      <w:color w:val="000000"/>
                    </w:rPr>
                    <w:t xml:space="preserve"> по тетрадям взаимодействия.</w:t>
                  </w:r>
                </w:p>
              </w:txbxContent>
            </v:textbox>
          </v:shape>
        </w:pict>
      </w:r>
      <w:r>
        <w:rPr>
          <w:rFonts w:ascii="Times New Roman" w:eastAsia="Times New Roman" w:hAnsi="Times New Roman" w:cs="Times New Roman"/>
          <w:noProof/>
          <w:color w:val="000000"/>
          <w:sz w:val="24"/>
          <w:szCs w:val="24"/>
          <w:lang w:eastAsia="ru-RU"/>
        </w:rPr>
        <w:pict>
          <v:line id="_x0000_s1036" style="position:absolute;left:0;text-align:left;z-index:251669504" from="0,.45pt" to="45pt,47.35pt">
            <v:stroke endarrow="block"/>
          </v:line>
        </w:pict>
      </w:r>
    </w:p>
    <w:p w:rsidR="005B62F1" w:rsidRPr="005B62F1" w:rsidRDefault="005B62F1" w:rsidP="00AE2319">
      <w:pPr>
        <w:tabs>
          <w:tab w:val="left" w:pos="1056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0200A9" w:rsidP="00AE2319">
      <w:pPr>
        <w:tabs>
          <w:tab w:val="left" w:pos="1056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shape id="_x0000_s1035" type="#_x0000_t202" style="position:absolute;left:0;text-align:left;margin-left:-.7pt;margin-top:15.15pt;width:225pt;height:54pt;z-index:251668480">
            <v:textbox style="mso-next-textbox:#_x0000_s1035">
              <w:txbxContent>
                <w:p w:rsidR="00DE53D9" w:rsidRPr="00C13EBC" w:rsidRDefault="00DE53D9" w:rsidP="005B62F1">
                  <w:pPr>
                    <w:jc w:val="both"/>
                    <w:rPr>
                      <w:color w:val="000000"/>
                    </w:rPr>
                  </w:pPr>
                  <w:r w:rsidRPr="005A03D3">
                    <w:rPr>
                      <w:color w:val="000000"/>
                    </w:rPr>
                    <w:t>Проведение консультаци</w:t>
                  </w:r>
                  <w:r>
                    <w:rPr>
                      <w:color w:val="000000"/>
                    </w:rPr>
                    <w:t>й</w:t>
                  </w:r>
                  <w:r w:rsidRPr="005A03D3">
                    <w:rPr>
                      <w:color w:val="000000"/>
                    </w:rPr>
                    <w:t>,</w:t>
                  </w:r>
                  <w:r>
                    <w:rPr>
                      <w:color w:val="000000"/>
                    </w:rPr>
                    <w:t xml:space="preserve"> «круглых столов», деловых игр</w:t>
                  </w:r>
                  <w:r w:rsidRPr="005A03D3">
                    <w:rPr>
                      <w:color w:val="000000"/>
                    </w:rPr>
                    <w:t>.</w:t>
                  </w:r>
                  <w:r>
                    <w:rPr>
                      <w:color w:val="000000"/>
                    </w:rPr>
                    <w:t xml:space="preserve"> Работа по тетрадям взаимодействия.</w:t>
                  </w:r>
                </w:p>
              </w:txbxContent>
            </v:textbox>
          </v:shape>
        </w:pict>
      </w:r>
    </w:p>
    <w:p w:rsidR="005B62F1" w:rsidRPr="005B62F1" w:rsidRDefault="005B62F1" w:rsidP="00AE2319">
      <w:pPr>
        <w:tabs>
          <w:tab w:val="left" w:pos="1056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5B62F1" w:rsidP="00AE2319">
      <w:pPr>
        <w:tabs>
          <w:tab w:val="left" w:pos="1056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0200A9" w:rsidP="00AE2319">
      <w:pPr>
        <w:tabs>
          <w:tab w:val="left" w:pos="1056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shape id="_x0000_s1030" type="#_x0000_t202" style="position:absolute;left:0;text-align:left;margin-left:260.3pt;margin-top:.95pt;width:270pt;height:54pt;z-index:251663360">
            <v:textbox style="mso-next-textbox:#_x0000_s1030">
              <w:txbxContent>
                <w:p w:rsidR="00DE53D9" w:rsidRPr="00120674" w:rsidRDefault="00DE53D9" w:rsidP="005B62F1">
                  <w:pPr>
                    <w:jc w:val="both"/>
                  </w:pPr>
                  <w:r w:rsidRPr="005A03D3">
                    <w:rPr>
                      <w:color w:val="000000"/>
                    </w:rPr>
                    <w:t>Целенаправленная активизация и обогащениесловаря детей: актуализация лексики, расширение семантико-синтаксическихконструкций.</w:t>
                  </w:r>
                </w:p>
              </w:txbxContent>
            </v:textbox>
          </v:shape>
        </w:pict>
      </w: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0200A9"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shape id="_x0000_s1031" type="#_x0000_t202" style="position:absolute;left:0;text-align:left;margin-left:260.3pt;margin-top:15.65pt;width:270pt;height:36pt;z-index:251664384">
            <v:textbox style="mso-next-textbox:#_x0000_s1031">
              <w:txbxContent>
                <w:p w:rsidR="00DE53D9" w:rsidRPr="00BB476A" w:rsidRDefault="00DE53D9" w:rsidP="005B62F1">
                  <w:pPr>
                    <w:jc w:val="both"/>
                    <w:rPr>
                      <w:color w:val="000000"/>
                    </w:rPr>
                  </w:pPr>
                  <w:r w:rsidRPr="00BB476A">
                    <w:rPr>
                      <w:color w:val="000000"/>
                    </w:rPr>
                    <w:t>Упражнения в правильном употреблении грамматических категорий.</w:t>
                  </w:r>
                </w:p>
              </w:txbxContent>
            </v:textbox>
          </v:shape>
        </w:pict>
      </w: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0200A9"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shape id="_x0000_s1032" type="#_x0000_t202" style="position:absolute;left:0;text-align:left;margin-left:260.3pt;margin-top:12.35pt;width:270pt;height:54pt;z-index:251665408">
            <v:textbox style="mso-next-textbox:#_x0000_s1032">
              <w:txbxContent>
                <w:p w:rsidR="00DE53D9" w:rsidRPr="00C13EBC" w:rsidRDefault="00DE53D9" w:rsidP="005B62F1">
                  <w:pPr>
                    <w:jc w:val="both"/>
                    <w:rPr>
                      <w:color w:val="000000"/>
                    </w:rPr>
                  </w:pPr>
                  <w:r>
                    <w:rPr>
                      <w:color w:val="000000"/>
                    </w:rPr>
                    <w:t>Развитие внимания, памяти, восприятия различной модальности, логического и других форм мышления в играх и упражнениях</w:t>
                  </w:r>
                </w:p>
              </w:txbxContent>
            </v:textbox>
          </v:shape>
        </w:pict>
      </w: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0200A9" w:rsidP="00AE2319">
      <w:pPr>
        <w:tabs>
          <w:tab w:val="left" w:pos="1056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shape id="_x0000_s1033" type="#_x0000_t202" style="position:absolute;left:0;text-align:left;margin-left:260.3pt;margin-top:10.95pt;width:270pt;height:27pt;z-index:251666432">
            <v:textbox style="mso-next-textbox:#_x0000_s1033">
              <w:txbxContent>
                <w:p w:rsidR="00DE53D9" w:rsidRPr="00120674" w:rsidRDefault="00DE53D9" w:rsidP="005B62F1">
                  <w:r w:rsidRPr="005A03D3">
                    <w:rPr>
                      <w:color w:val="000000"/>
                    </w:rPr>
                    <w:t>Развитие и совершенствование связной речи.</w:t>
                  </w:r>
                </w:p>
                <w:p w:rsidR="00DE53D9" w:rsidRPr="00120674" w:rsidRDefault="00DE53D9" w:rsidP="005B62F1"/>
              </w:txbxContent>
            </v:textbox>
          </v:shape>
        </w:pict>
      </w: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0200A9"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shape id="_x0000_s1034" type="#_x0000_t202" style="position:absolute;left:0;text-align:left;margin-left:260.3pt;margin-top:14.75pt;width:270pt;height:39.3pt;z-index:251667456">
            <v:textbox style="mso-next-textbox:#_x0000_s1034">
              <w:txbxContent>
                <w:p w:rsidR="00DE53D9" w:rsidRPr="00120674" w:rsidRDefault="00DE53D9" w:rsidP="005B62F1">
                  <w:r w:rsidRPr="005A03D3">
                    <w:rPr>
                      <w:color w:val="000000"/>
                    </w:rPr>
                    <w:t xml:space="preserve">Закрепление </w:t>
                  </w:r>
                  <w:r>
                    <w:rPr>
                      <w:color w:val="000000"/>
                    </w:rPr>
                    <w:t xml:space="preserve">первоначальных </w:t>
                  </w:r>
                  <w:r w:rsidRPr="005A03D3">
                    <w:rPr>
                      <w:color w:val="000000"/>
                    </w:rPr>
                    <w:t>навыков чтения и письма.</w:t>
                  </w:r>
                </w:p>
              </w:txbxContent>
            </v:textbox>
          </v:shape>
        </w:pict>
      </w: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b/>
          <w:color w:val="000000"/>
          <w:sz w:val="24"/>
          <w:szCs w:val="24"/>
          <w:lang w:eastAsia="ru-RU"/>
        </w:rPr>
      </w:pP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b/>
          <w:color w:val="000000"/>
          <w:sz w:val="24"/>
          <w:szCs w:val="24"/>
          <w:lang w:eastAsia="ru-RU"/>
        </w:rPr>
      </w:pPr>
    </w:p>
    <w:p w:rsidR="005B62F1" w:rsidRPr="005B62F1" w:rsidRDefault="000200A9" w:rsidP="00AE2319">
      <w:pPr>
        <w:tabs>
          <w:tab w:val="left" w:pos="10200"/>
        </w:tabs>
        <w:suppressAutoHyphens w:val="0"/>
        <w:spacing w:after="0" w:line="240" w:lineRule="auto"/>
        <w:contextualSpacing/>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noProof/>
          <w:color w:val="000000"/>
          <w:sz w:val="24"/>
          <w:szCs w:val="24"/>
          <w:lang w:eastAsia="ru-RU"/>
        </w:rPr>
        <w:pict>
          <v:shape id="_x0000_s1053" type="#_x0000_t202" style="position:absolute;left:0;text-align:left;margin-left:260.3pt;margin-top:.6pt;width:270pt;height:27pt;z-index:251686912">
            <v:textbox style="mso-next-textbox:#_x0000_s1053">
              <w:txbxContent>
                <w:p w:rsidR="00DE53D9" w:rsidRPr="00120674" w:rsidRDefault="00DE53D9" w:rsidP="005B62F1">
                  <w:r>
                    <w:rPr>
                      <w:color w:val="000000"/>
                    </w:rPr>
                    <w:t>Развитие графических навыков</w:t>
                  </w:r>
                  <w:r w:rsidRPr="005A03D3">
                    <w:rPr>
                      <w:color w:val="000000"/>
                    </w:rPr>
                    <w:t>.</w:t>
                  </w:r>
                </w:p>
              </w:txbxContent>
            </v:textbox>
          </v:shape>
        </w:pict>
      </w: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b/>
          <w:color w:val="000000"/>
          <w:sz w:val="24"/>
          <w:szCs w:val="24"/>
          <w:lang w:eastAsia="ru-RU"/>
        </w:rPr>
      </w:pPr>
    </w:p>
    <w:p w:rsidR="00CE3F77" w:rsidRDefault="00CE3F77" w:rsidP="00CE3F77">
      <w:pPr>
        <w:tabs>
          <w:tab w:val="left" w:pos="2152"/>
          <w:tab w:val="center" w:pos="4677"/>
          <w:tab w:val="left" w:pos="10200"/>
        </w:tabs>
        <w:suppressAutoHyphens w:val="0"/>
        <w:spacing w:after="0" w:line="240" w:lineRule="auto"/>
        <w:contextualSpacing/>
        <w:jc w:val="center"/>
        <w:rPr>
          <w:rFonts w:ascii="Times New Roman" w:eastAsia="Times New Roman" w:hAnsi="Times New Roman" w:cs="Times New Roman"/>
          <w:b/>
          <w:color w:val="000000"/>
          <w:sz w:val="24"/>
          <w:szCs w:val="24"/>
          <w:lang w:eastAsia="ru-RU"/>
        </w:rPr>
      </w:pPr>
    </w:p>
    <w:p w:rsidR="005B62F1" w:rsidRPr="005B62F1" w:rsidRDefault="005B62F1" w:rsidP="00CE3F77">
      <w:pPr>
        <w:tabs>
          <w:tab w:val="left" w:pos="2152"/>
          <w:tab w:val="center" w:pos="4677"/>
          <w:tab w:val="left" w:pos="10200"/>
        </w:tabs>
        <w:suppressAutoHyphens w:val="0"/>
        <w:spacing w:after="0" w:line="240" w:lineRule="auto"/>
        <w:contextualSpacing/>
        <w:jc w:val="center"/>
        <w:rPr>
          <w:rFonts w:ascii="Times New Roman" w:eastAsia="Times New Roman" w:hAnsi="Times New Roman" w:cs="Times New Roman"/>
          <w:b/>
          <w:color w:val="000000"/>
          <w:sz w:val="24"/>
          <w:szCs w:val="24"/>
          <w:lang w:eastAsia="ru-RU"/>
        </w:rPr>
      </w:pPr>
      <w:r w:rsidRPr="005B62F1">
        <w:rPr>
          <w:rFonts w:ascii="Times New Roman" w:eastAsia="Times New Roman" w:hAnsi="Times New Roman" w:cs="Times New Roman"/>
          <w:b/>
          <w:color w:val="000000"/>
          <w:sz w:val="24"/>
          <w:szCs w:val="24"/>
          <w:lang w:eastAsia="ru-RU"/>
        </w:rPr>
        <w:t>Система взаимодействия логопеда и музыкального руководителя</w:t>
      </w:r>
    </w:p>
    <w:p w:rsidR="005B62F1" w:rsidRPr="005B62F1" w:rsidRDefault="005B62F1" w:rsidP="00CE3F77">
      <w:pPr>
        <w:tabs>
          <w:tab w:val="left" w:pos="10200"/>
        </w:tabs>
        <w:suppressAutoHyphens w:val="0"/>
        <w:spacing w:after="0" w:line="240" w:lineRule="auto"/>
        <w:contextualSpacing/>
        <w:jc w:val="center"/>
        <w:rPr>
          <w:rFonts w:ascii="Times New Roman" w:eastAsia="Times New Roman" w:hAnsi="Times New Roman" w:cs="Times New Roman"/>
          <w:b/>
          <w:color w:val="000000"/>
          <w:sz w:val="24"/>
          <w:szCs w:val="24"/>
          <w:lang w:eastAsia="ru-RU"/>
        </w:rPr>
      </w:pPr>
      <w:r w:rsidRPr="005B62F1">
        <w:rPr>
          <w:rFonts w:ascii="Times New Roman" w:eastAsia="Times New Roman" w:hAnsi="Times New Roman" w:cs="Times New Roman"/>
          <w:b/>
          <w:color w:val="000000"/>
          <w:sz w:val="24"/>
          <w:szCs w:val="24"/>
          <w:lang w:eastAsia="ru-RU"/>
        </w:rPr>
        <w:t>по созданию условий для коррекции и компенсации</w:t>
      </w:r>
    </w:p>
    <w:p w:rsidR="005B62F1" w:rsidRPr="005B62F1" w:rsidRDefault="005B62F1" w:rsidP="00CE3F77">
      <w:pPr>
        <w:tabs>
          <w:tab w:val="left" w:pos="10200"/>
        </w:tabs>
        <w:suppressAutoHyphens w:val="0"/>
        <w:spacing w:after="0" w:line="240" w:lineRule="auto"/>
        <w:contextualSpacing/>
        <w:jc w:val="center"/>
        <w:rPr>
          <w:rFonts w:ascii="Times New Roman" w:eastAsia="Times New Roman" w:hAnsi="Times New Roman" w:cs="Times New Roman"/>
          <w:b/>
          <w:color w:val="000000"/>
          <w:sz w:val="24"/>
          <w:szCs w:val="24"/>
          <w:lang w:eastAsia="ru-RU"/>
        </w:rPr>
      </w:pPr>
      <w:r w:rsidRPr="005B62F1">
        <w:rPr>
          <w:rFonts w:ascii="Times New Roman" w:eastAsia="Times New Roman" w:hAnsi="Times New Roman" w:cs="Times New Roman"/>
          <w:b/>
          <w:color w:val="000000"/>
          <w:sz w:val="24"/>
          <w:szCs w:val="24"/>
          <w:lang w:eastAsia="ru-RU"/>
        </w:rPr>
        <w:t>речевой патологии</w:t>
      </w: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b/>
          <w:color w:val="000000"/>
          <w:sz w:val="24"/>
          <w:szCs w:val="24"/>
          <w:lang w:eastAsia="ru-RU"/>
        </w:rPr>
      </w:pPr>
    </w:p>
    <w:p w:rsidR="005B62F1" w:rsidRPr="005B62F1" w:rsidRDefault="000200A9"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shape id="_x0000_s1041" type="#_x0000_t202" style="position:absolute;left:0;text-align:left;margin-left:-2.45pt;margin-top:14.65pt;width:90pt;height:36pt;z-index:251674624">
            <v:textbox style="mso-next-textbox:#_x0000_s1041">
              <w:txbxContent>
                <w:p w:rsidR="00DE53D9" w:rsidRDefault="00DE53D9" w:rsidP="005B62F1">
                  <w:pPr>
                    <w:jc w:val="center"/>
                  </w:pPr>
                  <w:r w:rsidRPr="005A03D3">
                    <w:rPr>
                      <w:color w:val="000000"/>
                      <w:sz w:val="28"/>
                      <w:szCs w:val="28"/>
                    </w:rPr>
                    <w:t>Логопед</w:t>
                  </w:r>
                </w:p>
              </w:txbxContent>
            </v:textbox>
          </v:shape>
        </w:pict>
      </w:r>
      <w:r>
        <w:rPr>
          <w:rFonts w:ascii="Times New Roman" w:eastAsia="Times New Roman" w:hAnsi="Times New Roman" w:cs="Times New Roman"/>
          <w:noProof/>
          <w:color w:val="000000"/>
          <w:sz w:val="24"/>
          <w:szCs w:val="24"/>
          <w:lang w:eastAsia="ru-RU"/>
        </w:rPr>
        <w:pict>
          <v:shape id="_x0000_s1042" type="#_x0000_t202" style="position:absolute;left:0;text-align:left;margin-left:124.4pt;margin-top:12.75pt;width:99pt;height:36pt;z-index:251675648">
            <v:textbox style="mso-next-textbox:#_x0000_s1042">
              <w:txbxContent>
                <w:p w:rsidR="00DE53D9" w:rsidRPr="00E236C9" w:rsidRDefault="00DE53D9" w:rsidP="005B62F1">
                  <w:pPr>
                    <w:jc w:val="center"/>
                    <w:rPr>
                      <w:color w:val="000000"/>
                      <w:sz w:val="26"/>
                      <w:szCs w:val="26"/>
                    </w:rPr>
                  </w:pPr>
                  <w:r w:rsidRPr="00E236C9">
                    <w:rPr>
                      <w:color w:val="000000"/>
                      <w:sz w:val="26"/>
                      <w:szCs w:val="26"/>
                    </w:rPr>
                    <w:t>Музыкальный</w:t>
                  </w:r>
                </w:p>
                <w:p w:rsidR="00DE53D9" w:rsidRPr="00120674" w:rsidRDefault="00DE53D9" w:rsidP="005B62F1">
                  <w:pPr>
                    <w:jc w:val="center"/>
                  </w:pPr>
                  <w:r w:rsidRPr="00E236C9">
                    <w:rPr>
                      <w:color w:val="000000"/>
                      <w:sz w:val="26"/>
                      <w:szCs w:val="26"/>
                    </w:rPr>
                    <w:t>руководитель</w:t>
                  </w:r>
                </w:p>
              </w:txbxContent>
            </v:textbox>
          </v:shape>
        </w:pict>
      </w:r>
      <w:r>
        <w:rPr>
          <w:rFonts w:ascii="Times New Roman" w:eastAsia="Times New Roman" w:hAnsi="Times New Roman" w:cs="Times New Roman"/>
          <w:noProof/>
          <w:color w:val="000000"/>
          <w:sz w:val="24"/>
          <w:szCs w:val="24"/>
          <w:lang w:eastAsia="ru-RU"/>
        </w:rPr>
        <w:pict>
          <v:shape id="_x0000_s1043" type="#_x0000_t202" style="position:absolute;left:0;text-align:left;margin-left:263.75pt;margin-top:12.75pt;width:270pt;height:36.4pt;z-index:251676672">
            <v:textbox style="mso-next-textbox:#_x0000_s1043">
              <w:txbxContent>
                <w:p w:rsidR="00DE53D9" w:rsidRPr="00E236C9" w:rsidRDefault="00DE53D9" w:rsidP="005B62F1">
                  <w:pPr>
                    <w:jc w:val="both"/>
                  </w:pPr>
                  <w:r w:rsidRPr="005A03D3">
                    <w:rPr>
                      <w:color w:val="000000"/>
                    </w:rPr>
                    <w:t>Использование упражнений на развитие основных движений.</w:t>
                  </w:r>
                </w:p>
              </w:txbxContent>
            </v:textbox>
          </v:shape>
        </w:pict>
      </w:r>
    </w:p>
    <w:p w:rsidR="005B62F1" w:rsidRPr="005B62F1" w:rsidRDefault="000200A9"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line id="_x0000_s1051" style="position:absolute;left:0;text-align:left;flip:x y;z-index:251684864" from="87.55pt,5.65pt" to="123.55pt,5.65pt">
            <v:stroke endarrow="block"/>
          </v:line>
        </w:pict>
      </w:r>
      <w:r>
        <w:rPr>
          <w:rFonts w:ascii="Times New Roman" w:eastAsia="Times New Roman" w:hAnsi="Times New Roman" w:cs="Times New Roman"/>
          <w:noProof/>
          <w:color w:val="000000"/>
          <w:sz w:val="24"/>
          <w:szCs w:val="24"/>
          <w:lang w:eastAsia="ru-RU"/>
        </w:rPr>
        <w:pict>
          <v:line id="_x0000_s1052" style="position:absolute;left:0;text-align:left;flip:y;z-index:251685888" from="227.75pt,14.65pt" to="263.75pt,14.65pt">
            <v:stroke endarrow="block"/>
          </v:line>
        </w:pict>
      </w:r>
    </w:p>
    <w:p w:rsidR="005B62F1" w:rsidRPr="005B62F1" w:rsidRDefault="000200A9"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line id="_x0000_s1050" style="position:absolute;left:0;text-align:left;flip:y;z-index:251683840" from="90pt,7.55pt" to="126pt,7.55pt">
            <v:stroke endarrow="block"/>
          </v:line>
        </w:pict>
      </w:r>
    </w:p>
    <w:p w:rsidR="005B62F1" w:rsidRPr="005B62F1" w:rsidRDefault="000200A9"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line id="_x0000_s1049" style="position:absolute;left:0;text-align:left;flip:x;z-index:251682816" from="155.05pt,2.35pt" to="200.05pt,47.35pt">
            <v:stroke endarrow="block"/>
          </v:line>
        </w:pict>
      </w:r>
      <w:r>
        <w:rPr>
          <w:rFonts w:ascii="Times New Roman" w:eastAsia="Times New Roman" w:hAnsi="Times New Roman" w:cs="Times New Roman"/>
          <w:noProof/>
          <w:color w:val="000000"/>
          <w:sz w:val="24"/>
          <w:szCs w:val="24"/>
          <w:lang w:eastAsia="ru-RU"/>
        </w:rPr>
        <w:pict>
          <v:shape id="_x0000_s1044" type="#_x0000_t202" style="position:absolute;left:0;text-align:left;margin-left:263.75pt;margin-top:9.45pt;width:270pt;height:41.4pt;z-index:251677696">
            <v:textbox style="mso-next-textbox:#_x0000_s1044">
              <w:txbxContent>
                <w:p w:rsidR="00DE53D9" w:rsidRPr="00E236C9" w:rsidRDefault="00DE53D9" w:rsidP="005B62F1">
                  <w:pPr>
                    <w:jc w:val="both"/>
                  </w:pPr>
                  <w:r w:rsidRPr="005A03D3">
                    <w:rPr>
                      <w:color w:val="000000"/>
                    </w:rPr>
                    <w:t>Использование упражнений на различение звуков по высоте, вокальных упражнений.</w:t>
                  </w:r>
                </w:p>
              </w:txbxContent>
            </v:textbox>
          </v:shape>
        </w:pict>
      </w:r>
      <w:r>
        <w:rPr>
          <w:rFonts w:ascii="Times New Roman" w:eastAsia="Times New Roman" w:hAnsi="Times New Roman" w:cs="Times New Roman"/>
          <w:noProof/>
          <w:color w:val="000000"/>
          <w:sz w:val="24"/>
          <w:szCs w:val="24"/>
          <w:lang w:eastAsia="ru-RU"/>
        </w:rPr>
        <w:pict>
          <v:line id="_x0000_s1048" style="position:absolute;left:0;text-align:left;z-index:251681792" from="0,.45pt" to="45pt,47.35pt">
            <v:stroke endarrow="block"/>
          </v:line>
        </w:pict>
      </w: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0200A9"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shape id="_x0000_s1047" type="#_x0000_t202" style="position:absolute;left:0;text-align:left;margin-left:2.75pt;margin-top:13.25pt;width:225pt;height:59.25pt;z-index:251680768">
            <v:textbox style="mso-next-textbox:#_x0000_s1047">
              <w:txbxContent>
                <w:p w:rsidR="00DE53D9" w:rsidRPr="00C13EBC" w:rsidRDefault="00DE53D9" w:rsidP="005B62F1">
                  <w:pPr>
                    <w:jc w:val="both"/>
                    <w:rPr>
                      <w:color w:val="000000"/>
                    </w:rPr>
                  </w:pPr>
                  <w:r w:rsidRPr="005A03D3">
                    <w:rPr>
                      <w:color w:val="000000"/>
                    </w:rPr>
                    <w:t>Проведение</w:t>
                  </w:r>
                  <w:r>
                    <w:rPr>
                      <w:color w:val="000000"/>
                    </w:rPr>
                    <w:t>, логоритмических занятий, мониторинговых исследований,</w:t>
                  </w:r>
                  <w:r w:rsidRPr="005A03D3">
                    <w:rPr>
                      <w:color w:val="000000"/>
                    </w:rPr>
                    <w:t xml:space="preserve"> консультационн</w:t>
                  </w:r>
                  <w:r>
                    <w:rPr>
                      <w:color w:val="000000"/>
                    </w:rPr>
                    <w:t xml:space="preserve">ыхобъединений. </w:t>
                  </w:r>
                </w:p>
                <w:p w:rsidR="00DE53D9" w:rsidRPr="00E236C9" w:rsidRDefault="00DE53D9" w:rsidP="005B62F1"/>
              </w:txbxContent>
            </v:textbox>
          </v:shape>
        </w:pict>
      </w:r>
    </w:p>
    <w:p w:rsidR="005B62F1" w:rsidRPr="005B62F1" w:rsidRDefault="000200A9"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shape id="_x0000_s1045" type="#_x0000_t202" style="position:absolute;left:0;text-align:left;margin-left:263.75pt;margin-top:11.55pt;width:270pt;height:36pt;z-index:251678720">
            <v:textbox style="mso-next-textbox:#_x0000_s1045">
              <w:txbxContent>
                <w:p w:rsidR="00DE53D9" w:rsidRPr="00E236C9" w:rsidRDefault="00DE53D9" w:rsidP="005B62F1">
                  <w:pPr>
                    <w:jc w:val="both"/>
                  </w:pPr>
                  <w:r w:rsidRPr="005A03D3">
                    <w:rPr>
                      <w:color w:val="000000"/>
                    </w:rPr>
                    <w:t>Использование упражнений для выработкиправильного фонационного выдоха.</w:t>
                  </w:r>
                </w:p>
              </w:txbxContent>
            </v:textbox>
          </v:shape>
        </w:pict>
      </w: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0200A9"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shape id="_x0000_s1046" type="#_x0000_t202" style="position:absolute;left:0;text-align:left;margin-left:263.75pt;margin-top:8.25pt;width:270pt;height:27pt;z-index:251679744">
            <v:textbox style="mso-next-textbox:#_x0000_s1046">
              <w:txbxContent>
                <w:p w:rsidR="00DE53D9" w:rsidRPr="00E236C9" w:rsidRDefault="00DE53D9" w:rsidP="005B62F1">
                  <w:pPr>
                    <w:jc w:val="both"/>
                  </w:pPr>
                  <w:r w:rsidRPr="005A03D3">
                    <w:rPr>
                      <w:color w:val="000000"/>
                    </w:rPr>
                    <w:t>Работа над просодической стороной речи.</w:t>
                  </w:r>
                </w:p>
              </w:txbxContent>
            </v:textbox>
          </v:shape>
        </w:pict>
      </w: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5B62F1" w:rsidP="005B62F1">
      <w:pPr>
        <w:tabs>
          <w:tab w:val="left" w:pos="10200"/>
        </w:tabs>
        <w:suppressAutoHyphens w:val="0"/>
        <w:spacing w:after="0" w:line="240" w:lineRule="auto"/>
        <w:rPr>
          <w:rFonts w:ascii="Times New Roman" w:eastAsia="Times New Roman" w:hAnsi="Times New Roman" w:cs="Times New Roman"/>
          <w:color w:val="000000"/>
          <w:sz w:val="24"/>
          <w:szCs w:val="24"/>
          <w:lang w:eastAsia="ru-RU"/>
        </w:rPr>
      </w:pPr>
    </w:p>
    <w:p w:rsidR="00AE2319" w:rsidRDefault="00AE2319" w:rsidP="00AE2319">
      <w:pPr>
        <w:pStyle w:val="3"/>
        <w:spacing w:before="0" w:line="240" w:lineRule="auto"/>
        <w:contextualSpacing/>
        <w:jc w:val="center"/>
        <w:rPr>
          <w:rFonts w:ascii="Times New Roman" w:hAnsi="Times New Roman" w:cs="Times New Roman"/>
          <w:b/>
          <w:color w:val="auto"/>
        </w:rPr>
      </w:pPr>
    </w:p>
    <w:p w:rsidR="000A2687" w:rsidRPr="000A2687" w:rsidRDefault="000A2687" w:rsidP="000A2687"/>
    <w:p w:rsidR="005B62F1" w:rsidRPr="00AE2319" w:rsidRDefault="005B62F1" w:rsidP="00AE2319">
      <w:pPr>
        <w:pStyle w:val="3"/>
        <w:spacing w:before="0" w:line="240" w:lineRule="auto"/>
        <w:contextualSpacing/>
        <w:jc w:val="center"/>
        <w:rPr>
          <w:rFonts w:ascii="Times New Roman" w:hAnsi="Times New Roman" w:cs="Times New Roman"/>
          <w:b/>
          <w:color w:val="auto"/>
        </w:rPr>
      </w:pPr>
      <w:r w:rsidRPr="00AE2319">
        <w:rPr>
          <w:rFonts w:ascii="Times New Roman" w:hAnsi="Times New Roman" w:cs="Times New Roman"/>
          <w:b/>
          <w:color w:val="auto"/>
        </w:rPr>
        <w:lastRenderedPageBreak/>
        <w:t>Формы и средства организации образовательной деятельности.</w:t>
      </w:r>
    </w:p>
    <w:p w:rsidR="00AE2319" w:rsidRPr="00AE2319" w:rsidRDefault="00AE2319" w:rsidP="00AE2319">
      <w:pPr>
        <w:spacing w:after="0" w:line="240" w:lineRule="auto"/>
        <w:contextualSpacing/>
        <w:rPr>
          <w:rFonts w:ascii="Times New Roman" w:hAnsi="Times New Roman" w:cs="Times New Roman"/>
          <w:sz w:val="24"/>
          <w:szCs w:val="24"/>
        </w:rPr>
      </w:pPr>
    </w:p>
    <w:p w:rsidR="005B62F1" w:rsidRPr="00AE2319" w:rsidRDefault="005B62F1" w:rsidP="00AE2319">
      <w:pPr>
        <w:pStyle w:val="4"/>
        <w:spacing w:before="0" w:line="240" w:lineRule="auto"/>
        <w:contextualSpacing/>
        <w:rPr>
          <w:rFonts w:ascii="Times New Roman" w:hAnsi="Times New Roman" w:cs="Times New Roman"/>
          <w:b/>
          <w:i w:val="0"/>
          <w:color w:val="auto"/>
          <w:sz w:val="24"/>
          <w:szCs w:val="24"/>
        </w:rPr>
      </w:pPr>
      <w:r w:rsidRPr="00AE2319">
        <w:rPr>
          <w:rFonts w:ascii="Times New Roman" w:hAnsi="Times New Roman" w:cs="Times New Roman"/>
          <w:b/>
          <w:i w:val="0"/>
          <w:color w:val="auto"/>
          <w:sz w:val="24"/>
          <w:szCs w:val="24"/>
        </w:rPr>
        <w:t>Учитель-логопед:</w:t>
      </w:r>
    </w:p>
    <w:p w:rsidR="005B62F1" w:rsidRPr="00AE2319" w:rsidRDefault="005B62F1" w:rsidP="00AE2319">
      <w:pPr>
        <w:numPr>
          <w:ilvl w:val="0"/>
          <w:numId w:val="86"/>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 xml:space="preserve">фронтальные (подгрупповые) коррекционные занятия, </w:t>
      </w:r>
    </w:p>
    <w:p w:rsidR="005B62F1" w:rsidRPr="00AE2319" w:rsidRDefault="005B62F1" w:rsidP="00AE2319">
      <w:pPr>
        <w:numPr>
          <w:ilvl w:val="0"/>
          <w:numId w:val="86"/>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индивидуальные коррекционные занятия.</w:t>
      </w:r>
    </w:p>
    <w:p w:rsidR="005B62F1" w:rsidRPr="00AE2319" w:rsidRDefault="00F25AB9" w:rsidP="00AE2319">
      <w:pPr>
        <w:numPr>
          <w:ilvl w:val="0"/>
          <w:numId w:val="86"/>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Логопедическая диагностика</w:t>
      </w:r>
      <w:r w:rsidR="005B62F1" w:rsidRPr="00AE2319">
        <w:rPr>
          <w:rFonts w:ascii="Times New Roman" w:hAnsi="Times New Roman" w:cs="Times New Roman"/>
          <w:sz w:val="24"/>
          <w:szCs w:val="24"/>
        </w:rPr>
        <w:t>.</w:t>
      </w:r>
    </w:p>
    <w:p w:rsidR="005B62F1" w:rsidRPr="00AE2319" w:rsidRDefault="00F25AB9" w:rsidP="00AE2319">
      <w:pPr>
        <w:numPr>
          <w:ilvl w:val="0"/>
          <w:numId w:val="86"/>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Коррекция и развитие речи</w:t>
      </w:r>
      <w:r w:rsidR="005B62F1" w:rsidRPr="00AE2319">
        <w:rPr>
          <w:rFonts w:ascii="Times New Roman" w:hAnsi="Times New Roman" w:cs="Times New Roman"/>
          <w:sz w:val="24"/>
          <w:szCs w:val="24"/>
        </w:rPr>
        <w:t>.</w:t>
      </w:r>
    </w:p>
    <w:p w:rsidR="005B62F1" w:rsidRPr="00AE2319" w:rsidRDefault="00F25AB9" w:rsidP="00AE2319">
      <w:pPr>
        <w:numPr>
          <w:ilvl w:val="0"/>
          <w:numId w:val="86"/>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Разработка рекомендаций другим специалистам по использованию логопедических приёмов в работе с ребенком</w:t>
      </w:r>
      <w:r w:rsidR="005B62F1" w:rsidRPr="00AE2319">
        <w:rPr>
          <w:rFonts w:ascii="Times New Roman" w:hAnsi="Times New Roman" w:cs="Times New Roman"/>
          <w:sz w:val="24"/>
          <w:szCs w:val="24"/>
        </w:rPr>
        <w:t>.</w:t>
      </w:r>
    </w:p>
    <w:p w:rsidR="005B62F1" w:rsidRPr="00AE2319" w:rsidRDefault="00F25AB9" w:rsidP="00AE2319">
      <w:pPr>
        <w:numPr>
          <w:ilvl w:val="0"/>
          <w:numId w:val="86"/>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Разработка и уточнение индивидуальных образовательных маршрутов</w:t>
      </w:r>
      <w:r w:rsidR="005B62F1" w:rsidRPr="00AE2319">
        <w:rPr>
          <w:rFonts w:ascii="Times New Roman" w:hAnsi="Times New Roman" w:cs="Times New Roman"/>
          <w:sz w:val="24"/>
          <w:szCs w:val="24"/>
        </w:rPr>
        <w:t>.</w:t>
      </w:r>
    </w:p>
    <w:p w:rsidR="005B62F1" w:rsidRPr="00AE2319" w:rsidRDefault="005B62F1" w:rsidP="00AE2319">
      <w:pPr>
        <w:pStyle w:val="4"/>
        <w:spacing w:before="0" w:line="240" w:lineRule="auto"/>
        <w:contextualSpacing/>
        <w:rPr>
          <w:rFonts w:ascii="Times New Roman" w:hAnsi="Times New Roman" w:cs="Times New Roman"/>
          <w:b/>
          <w:i w:val="0"/>
          <w:color w:val="auto"/>
          <w:sz w:val="24"/>
          <w:szCs w:val="24"/>
        </w:rPr>
      </w:pPr>
      <w:r w:rsidRPr="00AE2319">
        <w:rPr>
          <w:rFonts w:ascii="Times New Roman" w:hAnsi="Times New Roman" w:cs="Times New Roman"/>
          <w:b/>
          <w:i w:val="0"/>
          <w:color w:val="auto"/>
          <w:sz w:val="24"/>
          <w:szCs w:val="24"/>
        </w:rPr>
        <w:t>Воспитатель:</w:t>
      </w:r>
    </w:p>
    <w:p w:rsidR="005B62F1" w:rsidRPr="00AE2319" w:rsidRDefault="005B62F1" w:rsidP="00AE2319">
      <w:pPr>
        <w:pStyle w:val="af"/>
        <w:numPr>
          <w:ilvl w:val="0"/>
          <w:numId w:val="86"/>
        </w:numPr>
        <w:spacing w:after="0" w:line="240" w:lineRule="auto"/>
        <w:ind w:left="0" w:firstLine="0"/>
        <w:rPr>
          <w:rFonts w:ascii="Times New Roman" w:hAnsi="Times New Roman" w:cs="Times New Roman"/>
          <w:sz w:val="24"/>
          <w:szCs w:val="24"/>
        </w:rPr>
      </w:pPr>
      <w:r w:rsidRPr="00AE2319">
        <w:rPr>
          <w:rFonts w:ascii="Times New Roman" w:hAnsi="Times New Roman" w:cs="Times New Roman"/>
          <w:sz w:val="24"/>
          <w:szCs w:val="24"/>
        </w:rPr>
        <w:t xml:space="preserve">фронтальные, подгрупповые занятия по развитию речи с применением дидактических игр и упражнений на развитие всех компонентов речи; </w:t>
      </w:r>
    </w:p>
    <w:p w:rsidR="005B62F1" w:rsidRPr="00AE2319" w:rsidRDefault="005B62F1" w:rsidP="00AE2319">
      <w:pPr>
        <w:pStyle w:val="af"/>
        <w:numPr>
          <w:ilvl w:val="0"/>
          <w:numId w:val="86"/>
        </w:numPr>
        <w:spacing w:after="0" w:line="240" w:lineRule="auto"/>
        <w:ind w:left="0" w:firstLine="0"/>
        <w:rPr>
          <w:rFonts w:ascii="Times New Roman" w:hAnsi="Times New Roman" w:cs="Times New Roman"/>
          <w:sz w:val="24"/>
          <w:szCs w:val="24"/>
        </w:rPr>
      </w:pPr>
      <w:r w:rsidRPr="00AE2319">
        <w:rPr>
          <w:rFonts w:ascii="Times New Roman" w:hAnsi="Times New Roman" w:cs="Times New Roman"/>
          <w:sz w:val="24"/>
          <w:szCs w:val="24"/>
        </w:rPr>
        <w:t xml:space="preserve">экскурсии, наблюдения, экспериментальная деятельность; </w:t>
      </w:r>
    </w:p>
    <w:p w:rsidR="005B62F1" w:rsidRPr="00AE2319" w:rsidRDefault="005B62F1" w:rsidP="00AE2319">
      <w:pPr>
        <w:pStyle w:val="af"/>
        <w:numPr>
          <w:ilvl w:val="0"/>
          <w:numId w:val="90"/>
        </w:numPr>
        <w:spacing w:after="0" w:line="240" w:lineRule="auto"/>
        <w:ind w:left="0" w:firstLine="0"/>
        <w:rPr>
          <w:rFonts w:ascii="Times New Roman" w:hAnsi="Times New Roman" w:cs="Times New Roman"/>
          <w:sz w:val="24"/>
          <w:szCs w:val="24"/>
        </w:rPr>
      </w:pPr>
      <w:r w:rsidRPr="00AE2319">
        <w:rPr>
          <w:rFonts w:ascii="Times New Roman" w:hAnsi="Times New Roman" w:cs="Times New Roman"/>
          <w:sz w:val="24"/>
          <w:szCs w:val="24"/>
        </w:rPr>
        <w:t>беседы, ознакомление с произведениями художественной литературы.</w:t>
      </w:r>
    </w:p>
    <w:p w:rsidR="005B62F1" w:rsidRPr="00AE2319" w:rsidRDefault="005B62F1" w:rsidP="00AE2319">
      <w:pPr>
        <w:numPr>
          <w:ilvl w:val="0"/>
          <w:numId w:val="90"/>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 xml:space="preserve">Определение   </w:t>
      </w:r>
      <w:r w:rsidR="00F25AB9" w:rsidRPr="00AE2319">
        <w:rPr>
          <w:rFonts w:ascii="Times New Roman" w:hAnsi="Times New Roman" w:cs="Times New Roman"/>
          <w:sz w:val="24"/>
          <w:szCs w:val="24"/>
        </w:rPr>
        <w:t>уровня развития разных видов деятельности ребенка</w:t>
      </w:r>
      <w:r w:rsidRPr="00AE2319">
        <w:rPr>
          <w:rFonts w:ascii="Times New Roman" w:hAnsi="Times New Roman" w:cs="Times New Roman"/>
          <w:sz w:val="24"/>
          <w:szCs w:val="24"/>
        </w:rPr>
        <w:t>.</w:t>
      </w:r>
    </w:p>
    <w:p w:rsidR="005B62F1" w:rsidRPr="00AE2319" w:rsidRDefault="00F25AB9" w:rsidP="00AE2319">
      <w:pPr>
        <w:numPr>
          <w:ilvl w:val="0"/>
          <w:numId w:val="90"/>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Особенности коммуникативной активности и культуры</w:t>
      </w:r>
      <w:r w:rsidR="005B62F1" w:rsidRPr="00AE2319">
        <w:rPr>
          <w:rFonts w:ascii="Times New Roman" w:hAnsi="Times New Roman" w:cs="Times New Roman"/>
          <w:sz w:val="24"/>
          <w:szCs w:val="24"/>
        </w:rPr>
        <w:t xml:space="preserve">, </w:t>
      </w:r>
      <w:r w:rsidRPr="00AE2319">
        <w:rPr>
          <w:rFonts w:ascii="Times New Roman" w:hAnsi="Times New Roman" w:cs="Times New Roman"/>
          <w:sz w:val="24"/>
          <w:szCs w:val="24"/>
        </w:rPr>
        <w:t>уровень сформированности навыков самообслуживания согласно возрастному этапу</w:t>
      </w:r>
      <w:r w:rsidR="005B62F1" w:rsidRPr="00AE2319">
        <w:rPr>
          <w:rFonts w:ascii="Times New Roman" w:hAnsi="Times New Roman" w:cs="Times New Roman"/>
          <w:sz w:val="24"/>
          <w:szCs w:val="24"/>
        </w:rPr>
        <w:t>.</w:t>
      </w:r>
    </w:p>
    <w:p w:rsidR="005B62F1" w:rsidRPr="00AE2319" w:rsidRDefault="00F25AB9" w:rsidP="00AE2319">
      <w:pPr>
        <w:numPr>
          <w:ilvl w:val="0"/>
          <w:numId w:val="90"/>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Реализация рекомендаций учителя</w:t>
      </w:r>
      <w:r w:rsidR="005B62F1" w:rsidRPr="00AE2319">
        <w:rPr>
          <w:rFonts w:ascii="Times New Roman" w:hAnsi="Times New Roman" w:cs="Times New Roman"/>
          <w:sz w:val="24"/>
          <w:szCs w:val="24"/>
        </w:rPr>
        <w:t>-логопеда, психолога, врача.</w:t>
      </w:r>
    </w:p>
    <w:p w:rsidR="005B62F1" w:rsidRPr="00AE2319" w:rsidRDefault="005B62F1" w:rsidP="00AE2319">
      <w:pPr>
        <w:pStyle w:val="4"/>
        <w:spacing w:before="0" w:line="240" w:lineRule="auto"/>
        <w:contextualSpacing/>
        <w:rPr>
          <w:rFonts w:ascii="Times New Roman" w:hAnsi="Times New Roman" w:cs="Times New Roman"/>
          <w:b/>
          <w:i w:val="0"/>
          <w:color w:val="auto"/>
          <w:sz w:val="24"/>
          <w:szCs w:val="24"/>
        </w:rPr>
      </w:pPr>
      <w:r w:rsidRPr="00AE2319">
        <w:rPr>
          <w:rFonts w:ascii="Times New Roman" w:hAnsi="Times New Roman" w:cs="Times New Roman"/>
          <w:b/>
          <w:i w:val="0"/>
          <w:color w:val="auto"/>
          <w:sz w:val="24"/>
          <w:szCs w:val="24"/>
        </w:rPr>
        <w:t>Музыкальный руководитель:</w:t>
      </w:r>
    </w:p>
    <w:p w:rsidR="005B62F1" w:rsidRPr="00AE2319" w:rsidRDefault="005B62F1" w:rsidP="00AE2319">
      <w:pPr>
        <w:numPr>
          <w:ilvl w:val="0"/>
          <w:numId w:val="87"/>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 xml:space="preserve">музыкально-ритмические игры; </w:t>
      </w:r>
    </w:p>
    <w:p w:rsidR="005B62F1" w:rsidRPr="00AE2319" w:rsidRDefault="005B62F1" w:rsidP="00AE2319">
      <w:pPr>
        <w:numPr>
          <w:ilvl w:val="0"/>
          <w:numId w:val="87"/>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 xml:space="preserve">упражнения на развитие слухового восприятия, двигательной памяти; </w:t>
      </w:r>
    </w:p>
    <w:p w:rsidR="005B62F1" w:rsidRPr="00AE2319" w:rsidRDefault="005B62F1" w:rsidP="00AE2319">
      <w:pPr>
        <w:numPr>
          <w:ilvl w:val="0"/>
          <w:numId w:val="87"/>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 xml:space="preserve">этюды на развитие выразительности мимики, жеста; </w:t>
      </w:r>
    </w:p>
    <w:p w:rsidR="005B62F1" w:rsidRPr="00AE2319" w:rsidRDefault="005B62F1" w:rsidP="00AE2319">
      <w:pPr>
        <w:numPr>
          <w:ilvl w:val="0"/>
          <w:numId w:val="87"/>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игры-драматизации.</w:t>
      </w:r>
    </w:p>
    <w:p w:rsidR="005B62F1" w:rsidRPr="00AE2319" w:rsidRDefault="005B62F1" w:rsidP="00AE2319">
      <w:pPr>
        <w:numPr>
          <w:ilvl w:val="0"/>
          <w:numId w:val="87"/>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 xml:space="preserve">Реализация   </w:t>
      </w:r>
      <w:r w:rsidR="00F25AB9" w:rsidRPr="00AE2319">
        <w:rPr>
          <w:rFonts w:ascii="Times New Roman" w:hAnsi="Times New Roman" w:cs="Times New Roman"/>
          <w:sz w:val="24"/>
          <w:szCs w:val="24"/>
        </w:rPr>
        <w:t>программ дополнительного образования</w:t>
      </w:r>
      <w:r w:rsidRPr="00AE2319">
        <w:rPr>
          <w:rFonts w:ascii="Times New Roman" w:hAnsi="Times New Roman" w:cs="Times New Roman"/>
          <w:sz w:val="24"/>
          <w:szCs w:val="24"/>
        </w:rPr>
        <w:t xml:space="preserve"> с </w:t>
      </w:r>
      <w:r w:rsidR="00F25AB9" w:rsidRPr="00AE2319">
        <w:rPr>
          <w:rFonts w:ascii="Times New Roman" w:hAnsi="Times New Roman" w:cs="Times New Roman"/>
          <w:sz w:val="24"/>
          <w:szCs w:val="24"/>
        </w:rPr>
        <w:t>учетом рекомендаций учителя</w:t>
      </w:r>
      <w:r w:rsidRPr="00AE2319">
        <w:rPr>
          <w:rFonts w:ascii="Times New Roman" w:hAnsi="Times New Roman" w:cs="Times New Roman"/>
          <w:sz w:val="24"/>
          <w:szCs w:val="24"/>
        </w:rPr>
        <w:t>-логопеда, педагога-психолога.</w:t>
      </w:r>
    </w:p>
    <w:p w:rsidR="005B62F1" w:rsidRPr="00AE2319" w:rsidRDefault="005B62F1" w:rsidP="00AE2319">
      <w:pPr>
        <w:pStyle w:val="4"/>
        <w:spacing w:before="0" w:line="240" w:lineRule="auto"/>
        <w:contextualSpacing/>
        <w:rPr>
          <w:rFonts w:ascii="Times New Roman" w:hAnsi="Times New Roman" w:cs="Times New Roman"/>
          <w:b/>
          <w:i w:val="0"/>
          <w:color w:val="auto"/>
          <w:sz w:val="24"/>
          <w:szCs w:val="24"/>
        </w:rPr>
      </w:pPr>
      <w:r w:rsidRPr="00AE2319">
        <w:rPr>
          <w:rFonts w:ascii="Times New Roman" w:hAnsi="Times New Roman" w:cs="Times New Roman"/>
          <w:b/>
          <w:i w:val="0"/>
          <w:color w:val="auto"/>
          <w:sz w:val="24"/>
          <w:szCs w:val="24"/>
        </w:rPr>
        <w:t>Специалист по ФИЗО:</w:t>
      </w:r>
    </w:p>
    <w:p w:rsidR="005B62F1" w:rsidRPr="00AE2319" w:rsidRDefault="005B62F1" w:rsidP="00AE2319">
      <w:pPr>
        <w:numPr>
          <w:ilvl w:val="0"/>
          <w:numId w:val="88"/>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 xml:space="preserve">игры и упражнения на развитие общей, мелкой моторики; </w:t>
      </w:r>
    </w:p>
    <w:p w:rsidR="005B62F1" w:rsidRPr="00AE2319" w:rsidRDefault="005B62F1" w:rsidP="00AE2319">
      <w:pPr>
        <w:numPr>
          <w:ilvl w:val="0"/>
          <w:numId w:val="88"/>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 xml:space="preserve">упражнения на формирование правильного физиологического дыхания и фонационного выдоха; </w:t>
      </w:r>
    </w:p>
    <w:p w:rsidR="005B62F1" w:rsidRPr="00AE2319" w:rsidRDefault="005B62F1" w:rsidP="00AE2319">
      <w:pPr>
        <w:numPr>
          <w:ilvl w:val="0"/>
          <w:numId w:val="88"/>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 xml:space="preserve">подвижные, спортивные игры с речевым сопровождением на закрепление навыков правильного произношения звуков; </w:t>
      </w:r>
    </w:p>
    <w:p w:rsidR="005B62F1" w:rsidRPr="00AE2319" w:rsidRDefault="005B62F1" w:rsidP="00AE2319">
      <w:pPr>
        <w:numPr>
          <w:ilvl w:val="0"/>
          <w:numId w:val="88"/>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игры на развитие пространственной ориентации.</w:t>
      </w:r>
    </w:p>
    <w:p w:rsidR="005B62F1" w:rsidRPr="00AE2319" w:rsidRDefault="005B62F1" w:rsidP="00AE2319">
      <w:pPr>
        <w:numPr>
          <w:ilvl w:val="0"/>
          <w:numId w:val="88"/>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 xml:space="preserve">Подбор </w:t>
      </w:r>
      <w:r w:rsidR="00F25AB9" w:rsidRPr="00AE2319">
        <w:rPr>
          <w:rFonts w:ascii="Times New Roman" w:hAnsi="Times New Roman" w:cs="Times New Roman"/>
          <w:sz w:val="24"/>
          <w:szCs w:val="24"/>
        </w:rPr>
        <w:t>индивидуальных упражнений для занятий с детьми</w:t>
      </w:r>
      <w:r w:rsidRPr="00AE2319">
        <w:rPr>
          <w:rFonts w:ascii="Times New Roman" w:hAnsi="Times New Roman" w:cs="Times New Roman"/>
          <w:sz w:val="24"/>
          <w:szCs w:val="24"/>
        </w:rPr>
        <w:t xml:space="preserve">, </w:t>
      </w:r>
      <w:r w:rsidR="00F25AB9" w:rsidRPr="00AE2319">
        <w:rPr>
          <w:rFonts w:ascii="Times New Roman" w:hAnsi="Times New Roman" w:cs="Times New Roman"/>
          <w:sz w:val="24"/>
          <w:szCs w:val="24"/>
        </w:rPr>
        <w:t>имеющими соматическую ослабленность</w:t>
      </w:r>
      <w:r w:rsidRPr="00AE2319">
        <w:rPr>
          <w:rFonts w:ascii="Times New Roman" w:hAnsi="Times New Roman" w:cs="Times New Roman"/>
          <w:sz w:val="24"/>
          <w:szCs w:val="24"/>
        </w:rPr>
        <w:t xml:space="preserve">, отставание </w:t>
      </w:r>
      <w:r w:rsidR="00F25AB9" w:rsidRPr="00AE2319">
        <w:rPr>
          <w:rFonts w:ascii="Times New Roman" w:hAnsi="Times New Roman" w:cs="Times New Roman"/>
          <w:sz w:val="24"/>
          <w:szCs w:val="24"/>
        </w:rPr>
        <w:t>в развитиидвигательной сферы</w:t>
      </w:r>
      <w:r w:rsidRPr="00AE2319">
        <w:rPr>
          <w:rFonts w:ascii="Times New Roman" w:hAnsi="Times New Roman" w:cs="Times New Roman"/>
          <w:sz w:val="24"/>
          <w:szCs w:val="24"/>
        </w:rPr>
        <w:t>.</w:t>
      </w:r>
    </w:p>
    <w:p w:rsidR="005B62F1" w:rsidRPr="00AE2319" w:rsidRDefault="005B62F1" w:rsidP="00AE2319">
      <w:pPr>
        <w:spacing w:after="0" w:line="240" w:lineRule="auto"/>
        <w:contextualSpacing/>
        <w:rPr>
          <w:rFonts w:ascii="Times New Roman" w:hAnsi="Times New Roman" w:cs="Times New Roman"/>
          <w:b/>
          <w:sz w:val="24"/>
          <w:szCs w:val="24"/>
        </w:rPr>
      </w:pPr>
      <w:r w:rsidRPr="00AE2319">
        <w:rPr>
          <w:rFonts w:ascii="Times New Roman" w:hAnsi="Times New Roman" w:cs="Times New Roman"/>
          <w:b/>
          <w:sz w:val="24"/>
          <w:szCs w:val="24"/>
        </w:rPr>
        <w:t>Педагог-психолог:</w:t>
      </w:r>
    </w:p>
    <w:p w:rsidR="005B62F1" w:rsidRPr="00AE2319" w:rsidRDefault="00F25AB9" w:rsidP="00AE2319">
      <w:pPr>
        <w:numPr>
          <w:ilvl w:val="0"/>
          <w:numId w:val="91"/>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Психологическая диагностика</w:t>
      </w:r>
      <w:r w:rsidR="005B62F1" w:rsidRPr="00AE2319">
        <w:rPr>
          <w:rFonts w:ascii="Times New Roman" w:hAnsi="Times New Roman" w:cs="Times New Roman"/>
          <w:sz w:val="24"/>
          <w:szCs w:val="24"/>
        </w:rPr>
        <w:t>.</w:t>
      </w:r>
    </w:p>
    <w:p w:rsidR="005B62F1" w:rsidRPr="00AE2319" w:rsidRDefault="00F25AB9" w:rsidP="00AE2319">
      <w:pPr>
        <w:numPr>
          <w:ilvl w:val="0"/>
          <w:numId w:val="91"/>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Психологическое консультирование</w:t>
      </w:r>
    </w:p>
    <w:p w:rsidR="005B62F1" w:rsidRPr="00AE2319" w:rsidRDefault="00F25AB9" w:rsidP="00AE2319">
      <w:pPr>
        <w:numPr>
          <w:ilvl w:val="0"/>
          <w:numId w:val="91"/>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Разработка и оформление рекомендаций другим специалистам по организации работы с ребенком с учетом данных психодиагностики</w:t>
      </w:r>
      <w:r w:rsidR="005B62F1" w:rsidRPr="00AE2319">
        <w:rPr>
          <w:rFonts w:ascii="Times New Roman" w:hAnsi="Times New Roman" w:cs="Times New Roman"/>
          <w:sz w:val="24"/>
          <w:szCs w:val="24"/>
        </w:rPr>
        <w:t>.</w:t>
      </w:r>
    </w:p>
    <w:p w:rsidR="005B62F1" w:rsidRPr="00AE2319" w:rsidRDefault="00F25AB9" w:rsidP="00AE2319">
      <w:pPr>
        <w:spacing w:after="0" w:line="240" w:lineRule="auto"/>
        <w:contextualSpacing/>
        <w:rPr>
          <w:rFonts w:ascii="Times New Roman" w:hAnsi="Times New Roman" w:cs="Times New Roman"/>
          <w:b/>
          <w:sz w:val="24"/>
          <w:szCs w:val="24"/>
        </w:rPr>
      </w:pPr>
      <w:r w:rsidRPr="00AE2319">
        <w:rPr>
          <w:rFonts w:ascii="Times New Roman" w:hAnsi="Times New Roman" w:cs="Times New Roman"/>
          <w:b/>
          <w:sz w:val="24"/>
          <w:szCs w:val="24"/>
        </w:rPr>
        <w:t>Медицинская сестра общего профиля</w:t>
      </w:r>
      <w:r w:rsidR="005B62F1" w:rsidRPr="00AE2319">
        <w:rPr>
          <w:rFonts w:ascii="Times New Roman" w:hAnsi="Times New Roman" w:cs="Times New Roman"/>
          <w:b/>
          <w:sz w:val="24"/>
          <w:szCs w:val="24"/>
        </w:rPr>
        <w:t>:</w:t>
      </w:r>
    </w:p>
    <w:p w:rsidR="005B62F1" w:rsidRPr="00AE2319" w:rsidRDefault="005B62F1" w:rsidP="00AE2319">
      <w:pPr>
        <w:numPr>
          <w:ilvl w:val="0"/>
          <w:numId w:val="92"/>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 xml:space="preserve">Обеспечение </w:t>
      </w:r>
      <w:r w:rsidR="00F25AB9" w:rsidRPr="00AE2319">
        <w:rPr>
          <w:rFonts w:ascii="Times New Roman" w:hAnsi="Times New Roman" w:cs="Times New Roman"/>
          <w:sz w:val="24"/>
          <w:szCs w:val="24"/>
        </w:rPr>
        <w:t>повседневного санитарно</w:t>
      </w:r>
      <w:r w:rsidRPr="00AE2319">
        <w:rPr>
          <w:rFonts w:ascii="Times New Roman" w:hAnsi="Times New Roman" w:cs="Times New Roman"/>
          <w:sz w:val="24"/>
          <w:szCs w:val="24"/>
        </w:rPr>
        <w:t>-</w:t>
      </w:r>
      <w:r w:rsidR="00F25AB9" w:rsidRPr="00AE2319">
        <w:rPr>
          <w:rFonts w:ascii="Times New Roman" w:hAnsi="Times New Roman" w:cs="Times New Roman"/>
          <w:sz w:val="24"/>
          <w:szCs w:val="24"/>
        </w:rPr>
        <w:t>гигиенического режима</w:t>
      </w:r>
      <w:r w:rsidRPr="00AE2319">
        <w:rPr>
          <w:rFonts w:ascii="Times New Roman" w:hAnsi="Times New Roman" w:cs="Times New Roman"/>
          <w:sz w:val="24"/>
          <w:szCs w:val="24"/>
        </w:rPr>
        <w:t>.</w:t>
      </w:r>
    </w:p>
    <w:p w:rsidR="005B62F1" w:rsidRPr="00AE2319" w:rsidRDefault="00F25AB9" w:rsidP="00AE2319">
      <w:pPr>
        <w:numPr>
          <w:ilvl w:val="0"/>
          <w:numId w:val="92"/>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Ежедневный контроль над психическим соматическим состоянием воспитанников</w:t>
      </w:r>
      <w:r w:rsidR="005B62F1" w:rsidRPr="00AE2319">
        <w:rPr>
          <w:rFonts w:ascii="Times New Roman" w:hAnsi="Times New Roman" w:cs="Times New Roman"/>
          <w:sz w:val="24"/>
          <w:szCs w:val="24"/>
        </w:rPr>
        <w:t>.</w:t>
      </w:r>
    </w:p>
    <w:p w:rsidR="005B62F1" w:rsidRPr="00AE2319" w:rsidRDefault="00F25AB9" w:rsidP="00AE2319">
      <w:pPr>
        <w:numPr>
          <w:ilvl w:val="0"/>
          <w:numId w:val="92"/>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Проведение фито</w:t>
      </w:r>
      <w:r w:rsidR="005B62F1" w:rsidRPr="00AE2319">
        <w:rPr>
          <w:rFonts w:ascii="Times New Roman" w:hAnsi="Times New Roman" w:cs="Times New Roman"/>
          <w:sz w:val="24"/>
          <w:szCs w:val="24"/>
        </w:rPr>
        <w:t xml:space="preserve"> и </w:t>
      </w:r>
      <w:r w:rsidRPr="00AE2319">
        <w:rPr>
          <w:rFonts w:ascii="Times New Roman" w:hAnsi="Times New Roman" w:cs="Times New Roman"/>
          <w:sz w:val="24"/>
          <w:szCs w:val="24"/>
        </w:rPr>
        <w:t>физиотерапевтических процедур</w:t>
      </w:r>
      <w:r w:rsidR="005B62F1" w:rsidRPr="00AE2319">
        <w:rPr>
          <w:rFonts w:ascii="Times New Roman" w:hAnsi="Times New Roman" w:cs="Times New Roman"/>
          <w:sz w:val="24"/>
          <w:szCs w:val="24"/>
        </w:rPr>
        <w:t xml:space="preserve">, </w:t>
      </w:r>
      <w:r w:rsidRPr="00AE2319">
        <w:rPr>
          <w:rFonts w:ascii="Times New Roman" w:hAnsi="Times New Roman" w:cs="Times New Roman"/>
          <w:sz w:val="24"/>
          <w:szCs w:val="24"/>
        </w:rPr>
        <w:t>индивидуальных рекомендаций врачей</w:t>
      </w:r>
      <w:r w:rsidR="005B62F1" w:rsidRPr="00AE2319">
        <w:rPr>
          <w:rFonts w:ascii="Times New Roman" w:hAnsi="Times New Roman" w:cs="Times New Roman"/>
          <w:sz w:val="24"/>
          <w:szCs w:val="24"/>
        </w:rPr>
        <w:t>.</w:t>
      </w:r>
    </w:p>
    <w:p w:rsidR="005B62F1" w:rsidRPr="00AE2319" w:rsidRDefault="00F25AB9" w:rsidP="00AE2319">
      <w:pPr>
        <w:spacing w:after="0" w:line="240" w:lineRule="auto"/>
        <w:contextualSpacing/>
        <w:rPr>
          <w:rFonts w:ascii="Times New Roman" w:hAnsi="Times New Roman" w:cs="Times New Roman"/>
          <w:b/>
          <w:sz w:val="24"/>
          <w:szCs w:val="24"/>
        </w:rPr>
      </w:pPr>
      <w:r w:rsidRPr="00AE2319">
        <w:rPr>
          <w:rFonts w:ascii="Times New Roman" w:hAnsi="Times New Roman" w:cs="Times New Roman"/>
          <w:b/>
          <w:sz w:val="24"/>
          <w:szCs w:val="24"/>
        </w:rPr>
        <w:t>Старший воспитатель</w:t>
      </w:r>
      <w:r w:rsidR="005B62F1" w:rsidRPr="00AE2319">
        <w:rPr>
          <w:rFonts w:ascii="Times New Roman" w:hAnsi="Times New Roman" w:cs="Times New Roman"/>
          <w:b/>
          <w:sz w:val="24"/>
          <w:szCs w:val="24"/>
        </w:rPr>
        <w:t>:</w:t>
      </w:r>
    </w:p>
    <w:p w:rsidR="005B62F1" w:rsidRPr="00AE2319" w:rsidRDefault="00F25AB9" w:rsidP="00AE2319">
      <w:pPr>
        <w:numPr>
          <w:ilvl w:val="0"/>
          <w:numId w:val="93"/>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Перспективное планирование деятельности сопровождения</w:t>
      </w:r>
      <w:r w:rsidR="005B62F1" w:rsidRPr="00AE2319">
        <w:rPr>
          <w:rFonts w:ascii="Times New Roman" w:hAnsi="Times New Roman" w:cs="Times New Roman"/>
          <w:sz w:val="24"/>
          <w:szCs w:val="24"/>
        </w:rPr>
        <w:t>.</w:t>
      </w:r>
    </w:p>
    <w:p w:rsidR="005B62F1" w:rsidRPr="00AE2319" w:rsidRDefault="00F25AB9" w:rsidP="00AE2319">
      <w:pPr>
        <w:numPr>
          <w:ilvl w:val="0"/>
          <w:numId w:val="93"/>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Координация деятельности ивзаимодействия специалистов</w:t>
      </w:r>
      <w:r w:rsidR="005B62F1" w:rsidRPr="00AE2319">
        <w:rPr>
          <w:rFonts w:ascii="Times New Roman" w:hAnsi="Times New Roman" w:cs="Times New Roman"/>
          <w:sz w:val="24"/>
          <w:szCs w:val="24"/>
        </w:rPr>
        <w:t>.</w:t>
      </w:r>
    </w:p>
    <w:p w:rsidR="005B62F1" w:rsidRPr="00AE2319" w:rsidRDefault="005B62F1" w:rsidP="00AE2319">
      <w:pPr>
        <w:numPr>
          <w:ilvl w:val="0"/>
          <w:numId w:val="93"/>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 xml:space="preserve">Контроль </w:t>
      </w:r>
      <w:r w:rsidR="00F25AB9" w:rsidRPr="00AE2319">
        <w:rPr>
          <w:rFonts w:ascii="Times New Roman" w:hAnsi="Times New Roman" w:cs="Times New Roman"/>
          <w:sz w:val="24"/>
          <w:szCs w:val="24"/>
        </w:rPr>
        <w:t>над организацией работы специалистов коррекционного блока</w:t>
      </w:r>
      <w:r w:rsidRPr="00AE2319">
        <w:rPr>
          <w:rFonts w:ascii="Times New Roman" w:hAnsi="Times New Roman" w:cs="Times New Roman"/>
          <w:sz w:val="24"/>
          <w:szCs w:val="24"/>
        </w:rPr>
        <w:t>.</w:t>
      </w:r>
    </w:p>
    <w:p w:rsidR="005B62F1" w:rsidRPr="00AE2319" w:rsidRDefault="00F25AB9" w:rsidP="00AE2319">
      <w:pPr>
        <w:numPr>
          <w:ilvl w:val="0"/>
          <w:numId w:val="93"/>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lastRenderedPageBreak/>
        <w:t>Анализ эффективности деятельности специалистов</w:t>
      </w:r>
      <w:r w:rsidR="005B62F1" w:rsidRPr="00AE2319">
        <w:rPr>
          <w:rFonts w:ascii="Times New Roman" w:hAnsi="Times New Roman" w:cs="Times New Roman"/>
          <w:sz w:val="24"/>
          <w:szCs w:val="24"/>
        </w:rPr>
        <w:t>.</w:t>
      </w:r>
    </w:p>
    <w:p w:rsidR="005B62F1" w:rsidRPr="00AE2319" w:rsidRDefault="00F25AB9" w:rsidP="00AE2319">
      <w:pPr>
        <w:numPr>
          <w:ilvl w:val="0"/>
          <w:numId w:val="93"/>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Содержание документации</w:t>
      </w:r>
      <w:r w:rsidR="005B62F1" w:rsidRPr="00AE2319">
        <w:rPr>
          <w:rFonts w:ascii="Times New Roman" w:hAnsi="Times New Roman" w:cs="Times New Roman"/>
          <w:sz w:val="24"/>
          <w:szCs w:val="24"/>
        </w:rPr>
        <w:t xml:space="preserve"> ПМПк.</w:t>
      </w:r>
    </w:p>
    <w:p w:rsidR="005B62F1" w:rsidRPr="00AE2319" w:rsidRDefault="005B62F1" w:rsidP="00AE2319">
      <w:pPr>
        <w:pStyle w:val="4"/>
        <w:spacing w:before="0" w:line="240" w:lineRule="auto"/>
        <w:contextualSpacing/>
        <w:rPr>
          <w:rFonts w:ascii="Times New Roman" w:hAnsi="Times New Roman" w:cs="Times New Roman"/>
          <w:b/>
          <w:i w:val="0"/>
          <w:color w:val="auto"/>
          <w:sz w:val="24"/>
          <w:szCs w:val="24"/>
        </w:rPr>
      </w:pPr>
      <w:r w:rsidRPr="00AE2319">
        <w:rPr>
          <w:rFonts w:ascii="Times New Roman" w:hAnsi="Times New Roman" w:cs="Times New Roman"/>
          <w:b/>
          <w:i w:val="0"/>
          <w:color w:val="auto"/>
          <w:sz w:val="24"/>
          <w:szCs w:val="24"/>
        </w:rPr>
        <w:t>Родители:</w:t>
      </w:r>
    </w:p>
    <w:p w:rsidR="005B62F1" w:rsidRPr="00AE2319" w:rsidRDefault="005B62F1" w:rsidP="00AE2319">
      <w:pPr>
        <w:numPr>
          <w:ilvl w:val="0"/>
          <w:numId w:val="89"/>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 xml:space="preserve">игры и упражнения на развитие артикуляционной моторики ребенка; </w:t>
      </w:r>
    </w:p>
    <w:p w:rsidR="005B62F1" w:rsidRPr="00AE2319" w:rsidRDefault="005B62F1" w:rsidP="00AE2319">
      <w:pPr>
        <w:numPr>
          <w:ilvl w:val="0"/>
          <w:numId w:val="89"/>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 xml:space="preserve">контроль над выполнением заданий и произношением ребенка; </w:t>
      </w:r>
    </w:p>
    <w:p w:rsidR="005B62F1" w:rsidRPr="00AE2319" w:rsidRDefault="005B62F1" w:rsidP="00AE2319">
      <w:pPr>
        <w:numPr>
          <w:ilvl w:val="0"/>
          <w:numId w:val="89"/>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выполнение рекомендаций учителя-логопеда.</w:t>
      </w:r>
    </w:p>
    <w:p w:rsidR="00AE2319" w:rsidRPr="00AE2319" w:rsidRDefault="00AE2319" w:rsidP="00C527BF">
      <w:pPr>
        <w:pStyle w:val="13"/>
        <w:tabs>
          <w:tab w:val="left" w:pos="7976"/>
        </w:tabs>
        <w:spacing w:line="240" w:lineRule="auto"/>
        <w:ind w:left="0"/>
        <w:contextualSpacing/>
        <w:rPr>
          <w:rStyle w:val="21"/>
          <w:rFonts w:eastAsia="Calibri"/>
          <w:b/>
          <w:sz w:val="24"/>
          <w:szCs w:val="24"/>
        </w:rPr>
      </w:pPr>
    </w:p>
    <w:p w:rsidR="00052946" w:rsidRPr="00AE2319" w:rsidRDefault="009A18FA" w:rsidP="00AE2319">
      <w:pPr>
        <w:pStyle w:val="13"/>
        <w:tabs>
          <w:tab w:val="left" w:pos="7976"/>
        </w:tabs>
        <w:spacing w:line="240" w:lineRule="auto"/>
        <w:ind w:left="0" w:firstLine="426"/>
        <w:contextualSpacing/>
        <w:jc w:val="center"/>
        <w:rPr>
          <w:sz w:val="24"/>
          <w:szCs w:val="24"/>
        </w:rPr>
      </w:pPr>
      <w:r w:rsidRPr="00AE2319">
        <w:rPr>
          <w:rStyle w:val="21"/>
          <w:rFonts w:eastAsia="Calibri"/>
          <w:b/>
          <w:sz w:val="24"/>
          <w:szCs w:val="24"/>
        </w:rPr>
        <w:t>3. ОРГА</w:t>
      </w:r>
      <w:r w:rsidR="00052946" w:rsidRPr="00AE2319">
        <w:rPr>
          <w:rStyle w:val="21"/>
          <w:rFonts w:eastAsia="Calibri"/>
          <w:b/>
          <w:sz w:val="24"/>
          <w:szCs w:val="24"/>
        </w:rPr>
        <w:t>НИЗАЦИОННЫЙ РАЗДЕЛ ПРОГРАММЫ</w:t>
      </w:r>
    </w:p>
    <w:p w:rsidR="00052946" w:rsidRPr="00AE2319" w:rsidRDefault="00052946" w:rsidP="00AE2319">
      <w:pPr>
        <w:pStyle w:val="13"/>
        <w:tabs>
          <w:tab w:val="left" w:pos="7976"/>
        </w:tabs>
        <w:spacing w:line="240" w:lineRule="auto"/>
        <w:ind w:left="0" w:firstLine="426"/>
        <w:contextualSpacing/>
        <w:jc w:val="center"/>
        <w:rPr>
          <w:sz w:val="24"/>
          <w:szCs w:val="24"/>
        </w:rPr>
      </w:pPr>
    </w:p>
    <w:p w:rsidR="00052946" w:rsidRPr="00AE2319" w:rsidRDefault="00052946" w:rsidP="00AE2319">
      <w:pPr>
        <w:pStyle w:val="13"/>
        <w:tabs>
          <w:tab w:val="left" w:pos="7976"/>
        </w:tabs>
        <w:spacing w:line="240" w:lineRule="auto"/>
        <w:ind w:left="0" w:firstLine="426"/>
        <w:contextualSpacing/>
        <w:jc w:val="center"/>
        <w:rPr>
          <w:sz w:val="24"/>
          <w:szCs w:val="24"/>
        </w:rPr>
      </w:pPr>
      <w:r w:rsidRPr="00AE2319">
        <w:rPr>
          <w:rStyle w:val="21"/>
          <w:rFonts w:eastAsia="Calibri"/>
          <w:b/>
          <w:sz w:val="24"/>
          <w:szCs w:val="24"/>
        </w:rPr>
        <w:t>3.1. Материально-техническое обеспечение группы.</w:t>
      </w:r>
    </w:p>
    <w:p w:rsidR="00052946" w:rsidRPr="00AE2319" w:rsidRDefault="00052946" w:rsidP="00AE2319">
      <w:pPr>
        <w:pStyle w:val="13"/>
        <w:tabs>
          <w:tab w:val="left" w:pos="7976"/>
        </w:tabs>
        <w:spacing w:line="240" w:lineRule="auto"/>
        <w:ind w:left="0" w:firstLine="426"/>
        <w:contextualSpacing/>
        <w:jc w:val="center"/>
        <w:rPr>
          <w:sz w:val="24"/>
          <w:szCs w:val="24"/>
        </w:rPr>
      </w:pPr>
    </w:p>
    <w:p w:rsidR="00052946" w:rsidRPr="00AE2319" w:rsidRDefault="00052946" w:rsidP="00C527BF">
      <w:pPr>
        <w:spacing w:after="0" w:line="240" w:lineRule="auto"/>
        <w:ind w:firstLine="454"/>
        <w:contextualSpacing/>
        <w:rPr>
          <w:rFonts w:ascii="Times New Roman" w:hAnsi="Times New Roman" w:cs="Times New Roman"/>
          <w:b/>
          <w:i/>
          <w:sz w:val="24"/>
          <w:szCs w:val="24"/>
          <w:u w:val="single"/>
        </w:rPr>
      </w:pPr>
      <w:r w:rsidRPr="00AE2319">
        <w:rPr>
          <w:rFonts w:ascii="Times New Roman" w:hAnsi="Times New Roman" w:cs="Times New Roman"/>
          <w:b/>
          <w:sz w:val="24"/>
          <w:szCs w:val="24"/>
        </w:rPr>
        <w:t>Игры для развития неречевых психических процессов</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b/>
          <w:i/>
          <w:sz w:val="24"/>
          <w:szCs w:val="24"/>
          <w:u w:val="single"/>
        </w:rPr>
        <w:t>1. Развитие слухового внимания.</w:t>
      </w:r>
    </w:p>
    <w:p w:rsidR="00052946" w:rsidRPr="00AE2319" w:rsidRDefault="00052946" w:rsidP="00AE2319">
      <w:pPr>
        <w:pStyle w:val="13"/>
        <w:widowControl/>
        <w:numPr>
          <w:ilvl w:val="0"/>
          <w:numId w:val="2"/>
        </w:numPr>
        <w:suppressAutoHyphens w:val="0"/>
        <w:spacing w:line="240" w:lineRule="auto"/>
        <w:ind w:left="0" w:firstLine="454"/>
        <w:contextualSpacing/>
        <w:rPr>
          <w:sz w:val="24"/>
          <w:szCs w:val="24"/>
        </w:rPr>
      </w:pPr>
      <w:r w:rsidRPr="00AE2319">
        <w:rPr>
          <w:sz w:val="24"/>
          <w:szCs w:val="24"/>
        </w:rPr>
        <w:t>звучащие игрушки: бубны, дудочки, погремушки, колокольчики, игрушки-сви</w:t>
      </w:r>
      <w:r w:rsidR="00B73117" w:rsidRPr="00AE2319">
        <w:rPr>
          <w:sz w:val="24"/>
          <w:szCs w:val="24"/>
        </w:rPr>
        <w:t>стульки, шумелки</w:t>
      </w:r>
      <w:r w:rsidRPr="00AE2319">
        <w:rPr>
          <w:sz w:val="24"/>
          <w:szCs w:val="24"/>
        </w:rPr>
        <w:t>;</w:t>
      </w:r>
    </w:p>
    <w:p w:rsidR="00052946" w:rsidRPr="00AE2319" w:rsidRDefault="00052946" w:rsidP="00AE2319">
      <w:pPr>
        <w:pStyle w:val="13"/>
        <w:widowControl/>
        <w:numPr>
          <w:ilvl w:val="0"/>
          <w:numId w:val="2"/>
        </w:numPr>
        <w:suppressAutoHyphens w:val="0"/>
        <w:spacing w:line="240" w:lineRule="auto"/>
        <w:ind w:left="0" w:firstLine="454"/>
        <w:contextualSpacing/>
        <w:rPr>
          <w:sz w:val="24"/>
          <w:szCs w:val="24"/>
        </w:rPr>
      </w:pPr>
      <w:r w:rsidRPr="00AE2319">
        <w:rPr>
          <w:sz w:val="24"/>
          <w:szCs w:val="24"/>
        </w:rPr>
        <w:t>баночки с сыпучими наполнителями, издающими различные шумы (горох, крупа, гречка пшенка);</w:t>
      </w:r>
    </w:p>
    <w:p w:rsidR="00052946" w:rsidRPr="00AE2319" w:rsidRDefault="00052946" w:rsidP="00AE2319">
      <w:pPr>
        <w:pStyle w:val="13"/>
        <w:widowControl/>
        <w:numPr>
          <w:ilvl w:val="0"/>
          <w:numId w:val="2"/>
        </w:numPr>
        <w:suppressAutoHyphens w:val="0"/>
        <w:spacing w:line="240" w:lineRule="auto"/>
        <w:ind w:left="0" w:firstLine="454"/>
        <w:contextualSpacing/>
        <w:rPr>
          <w:b/>
          <w:i/>
          <w:sz w:val="24"/>
          <w:szCs w:val="24"/>
          <w:u w:val="single"/>
        </w:rPr>
      </w:pPr>
      <w:r w:rsidRPr="00AE2319">
        <w:rPr>
          <w:sz w:val="24"/>
          <w:szCs w:val="24"/>
        </w:rPr>
        <w:t xml:space="preserve">картотека игр на развитие слухового внимания. </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b/>
          <w:i/>
          <w:sz w:val="24"/>
          <w:szCs w:val="24"/>
          <w:u w:val="single"/>
        </w:rPr>
        <w:t>2. Развитие мышления, зрительного внимания, памяти.</w:t>
      </w:r>
    </w:p>
    <w:p w:rsidR="00052946" w:rsidRPr="00AE2319" w:rsidRDefault="00052946" w:rsidP="00AE2319">
      <w:pPr>
        <w:pStyle w:val="13"/>
        <w:widowControl/>
        <w:numPr>
          <w:ilvl w:val="0"/>
          <w:numId w:val="3"/>
        </w:numPr>
        <w:suppressAutoHyphens w:val="0"/>
        <w:spacing w:line="240" w:lineRule="auto"/>
        <w:ind w:left="0" w:firstLine="454"/>
        <w:contextualSpacing/>
        <w:rPr>
          <w:sz w:val="24"/>
          <w:szCs w:val="24"/>
        </w:rPr>
      </w:pPr>
      <w:r w:rsidRPr="00AE2319">
        <w:rPr>
          <w:sz w:val="24"/>
          <w:szCs w:val="24"/>
        </w:rPr>
        <w:t>разрезные картинки различной конфигурации (2, 3, 4 и более частей); сборные картинки – пазлы, разрезные кубики;</w:t>
      </w:r>
    </w:p>
    <w:p w:rsidR="00052946" w:rsidRPr="00AE2319" w:rsidRDefault="00052946" w:rsidP="00AE2319">
      <w:pPr>
        <w:pStyle w:val="13"/>
        <w:widowControl/>
        <w:numPr>
          <w:ilvl w:val="0"/>
          <w:numId w:val="3"/>
        </w:numPr>
        <w:suppressAutoHyphens w:val="0"/>
        <w:spacing w:line="240" w:lineRule="auto"/>
        <w:ind w:left="0" w:firstLine="454"/>
        <w:contextualSpacing/>
        <w:rPr>
          <w:sz w:val="24"/>
          <w:szCs w:val="24"/>
        </w:rPr>
      </w:pPr>
      <w:r w:rsidRPr="00AE2319">
        <w:rPr>
          <w:sz w:val="24"/>
          <w:szCs w:val="24"/>
        </w:rPr>
        <w:t>«Чудесный мешочек»;</w:t>
      </w:r>
    </w:p>
    <w:p w:rsidR="00052946" w:rsidRPr="00AE2319" w:rsidRDefault="00052946" w:rsidP="00AE2319">
      <w:pPr>
        <w:pStyle w:val="13"/>
        <w:widowControl/>
        <w:numPr>
          <w:ilvl w:val="0"/>
          <w:numId w:val="3"/>
        </w:numPr>
        <w:suppressAutoHyphens w:val="0"/>
        <w:spacing w:line="240" w:lineRule="auto"/>
        <w:ind w:left="0" w:firstLine="454"/>
        <w:contextualSpacing/>
        <w:rPr>
          <w:sz w:val="24"/>
          <w:szCs w:val="24"/>
        </w:rPr>
      </w:pPr>
      <w:r w:rsidRPr="00AE2319">
        <w:rPr>
          <w:sz w:val="24"/>
          <w:szCs w:val="24"/>
        </w:rPr>
        <w:t>игры типа «Исключение четвертого лишнего», «Чего не хватает?», «Наоборот», «Назови антоним», «Многозначные слова», «Назови одним словом»;</w:t>
      </w:r>
    </w:p>
    <w:p w:rsidR="00052946" w:rsidRPr="00AE2319" w:rsidRDefault="00052946" w:rsidP="00AE2319">
      <w:pPr>
        <w:pStyle w:val="13"/>
        <w:widowControl/>
        <w:numPr>
          <w:ilvl w:val="0"/>
          <w:numId w:val="3"/>
        </w:numPr>
        <w:suppressAutoHyphens w:val="0"/>
        <w:spacing w:line="240" w:lineRule="auto"/>
        <w:ind w:left="0" w:firstLine="454"/>
        <w:contextualSpacing/>
        <w:rPr>
          <w:sz w:val="24"/>
          <w:szCs w:val="24"/>
        </w:rPr>
      </w:pPr>
      <w:r w:rsidRPr="00AE2319">
        <w:rPr>
          <w:sz w:val="24"/>
          <w:szCs w:val="24"/>
        </w:rPr>
        <w:t>картинки «Нелепицы»;</w:t>
      </w:r>
    </w:p>
    <w:p w:rsidR="00052946" w:rsidRPr="00AE2319" w:rsidRDefault="00052946" w:rsidP="00AE2319">
      <w:pPr>
        <w:pStyle w:val="13"/>
        <w:widowControl/>
        <w:numPr>
          <w:ilvl w:val="0"/>
          <w:numId w:val="3"/>
        </w:numPr>
        <w:suppressAutoHyphens w:val="0"/>
        <w:spacing w:line="240" w:lineRule="auto"/>
        <w:ind w:left="0" w:firstLine="454"/>
        <w:contextualSpacing/>
        <w:rPr>
          <w:b/>
          <w:i/>
          <w:sz w:val="24"/>
          <w:szCs w:val="24"/>
          <w:u w:val="single"/>
        </w:rPr>
      </w:pPr>
      <w:r w:rsidRPr="00AE2319">
        <w:rPr>
          <w:sz w:val="24"/>
          <w:szCs w:val="24"/>
        </w:rPr>
        <w:t>картотека игр на развитие высших психических функций.</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b/>
          <w:i/>
          <w:sz w:val="24"/>
          <w:szCs w:val="24"/>
          <w:u w:val="single"/>
        </w:rPr>
        <w:t>3. Развитие пространственной ориентировки.</w:t>
      </w:r>
    </w:p>
    <w:p w:rsidR="00052946" w:rsidRPr="00AE2319" w:rsidRDefault="00052946" w:rsidP="00AE2319">
      <w:pPr>
        <w:pStyle w:val="13"/>
        <w:widowControl/>
        <w:numPr>
          <w:ilvl w:val="0"/>
          <w:numId w:val="4"/>
        </w:numPr>
        <w:suppressAutoHyphens w:val="0"/>
        <w:spacing w:line="240" w:lineRule="auto"/>
        <w:ind w:left="0" w:firstLine="454"/>
        <w:contextualSpacing/>
        <w:rPr>
          <w:sz w:val="24"/>
          <w:szCs w:val="24"/>
        </w:rPr>
      </w:pPr>
      <w:r w:rsidRPr="00AE2319">
        <w:rPr>
          <w:sz w:val="24"/>
          <w:szCs w:val="24"/>
        </w:rPr>
        <w:t>картинки с различной удаленностью изображенных предметов и разным их местоположением (далеко, близко, высоко, низко, там, здесь и т.д.)- Игра «Назови антоним»;</w:t>
      </w:r>
    </w:p>
    <w:p w:rsidR="00052946" w:rsidRPr="00AE2319" w:rsidRDefault="00052946" w:rsidP="00AE2319">
      <w:pPr>
        <w:pStyle w:val="13"/>
        <w:widowControl/>
        <w:numPr>
          <w:ilvl w:val="0"/>
          <w:numId w:val="4"/>
        </w:numPr>
        <w:suppressAutoHyphens w:val="0"/>
        <w:spacing w:line="240" w:lineRule="auto"/>
        <w:ind w:left="0" w:firstLine="454"/>
        <w:contextualSpacing/>
        <w:rPr>
          <w:sz w:val="24"/>
          <w:szCs w:val="24"/>
        </w:rPr>
      </w:pPr>
      <w:r w:rsidRPr="00AE2319">
        <w:rPr>
          <w:sz w:val="24"/>
          <w:szCs w:val="24"/>
        </w:rPr>
        <w:t>картинки и фотографии с изображением предметов с различным взаимным расположением (слева, справа, между, сзади, вверху, внизу и т.д.);</w:t>
      </w:r>
    </w:p>
    <w:p w:rsidR="00052946" w:rsidRPr="00AE2319" w:rsidRDefault="00052946" w:rsidP="00AE2319">
      <w:pPr>
        <w:pStyle w:val="13"/>
        <w:widowControl/>
        <w:numPr>
          <w:ilvl w:val="0"/>
          <w:numId w:val="4"/>
        </w:numPr>
        <w:suppressAutoHyphens w:val="0"/>
        <w:spacing w:line="240" w:lineRule="auto"/>
        <w:ind w:left="0" w:firstLine="454"/>
        <w:contextualSpacing/>
        <w:rPr>
          <w:sz w:val="24"/>
          <w:szCs w:val="24"/>
        </w:rPr>
      </w:pPr>
      <w:r w:rsidRPr="00AE2319">
        <w:rPr>
          <w:sz w:val="24"/>
          <w:szCs w:val="24"/>
        </w:rPr>
        <w:t>игры «Что где находится?»;</w:t>
      </w:r>
    </w:p>
    <w:p w:rsidR="00052946" w:rsidRPr="00AE2319" w:rsidRDefault="00052946" w:rsidP="00AE2319">
      <w:pPr>
        <w:pStyle w:val="13"/>
        <w:widowControl/>
        <w:numPr>
          <w:ilvl w:val="0"/>
          <w:numId w:val="4"/>
        </w:numPr>
        <w:suppressAutoHyphens w:val="0"/>
        <w:spacing w:line="240" w:lineRule="auto"/>
        <w:ind w:left="0" w:firstLine="454"/>
        <w:contextualSpacing/>
        <w:rPr>
          <w:sz w:val="24"/>
          <w:szCs w:val="24"/>
        </w:rPr>
      </w:pPr>
      <w:r w:rsidRPr="00AE2319">
        <w:rPr>
          <w:sz w:val="24"/>
          <w:szCs w:val="24"/>
        </w:rPr>
        <w:t>карточки с изображением лабиринтов;</w:t>
      </w:r>
    </w:p>
    <w:p w:rsidR="00052946" w:rsidRPr="00AE2319" w:rsidRDefault="00052946" w:rsidP="00AE2319">
      <w:pPr>
        <w:pStyle w:val="13"/>
        <w:widowControl/>
        <w:numPr>
          <w:ilvl w:val="0"/>
          <w:numId w:val="4"/>
        </w:numPr>
        <w:suppressAutoHyphens w:val="0"/>
        <w:spacing w:line="240" w:lineRule="auto"/>
        <w:ind w:left="0" w:firstLine="454"/>
        <w:contextualSpacing/>
        <w:rPr>
          <w:sz w:val="24"/>
          <w:szCs w:val="24"/>
        </w:rPr>
      </w:pPr>
      <w:r w:rsidRPr="00AE2319">
        <w:rPr>
          <w:sz w:val="24"/>
          <w:szCs w:val="24"/>
        </w:rPr>
        <w:t>карточки — символы пространственных предлогов;</w:t>
      </w:r>
    </w:p>
    <w:p w:rsidR="00052946" w:rsidRPr="00AE2319" w:rsidRDefault="00052946" w:rsidP="00AE2319">
      <w:pPr>
        <w:pStyle w:val="13"/>
        <w:widowControl/>
        <w:numPr>
          <w:ilvl w:val="0"/>
          <w:numId w:val="4"/>
        </w:numPr>
        <w:suppressAutoHyphens w:val="0"/>
        <w:spacing w:line="240" w:lineRule="auto"/>
        <w:ind w:left="0" w:firstLine="454"/>
        <w:contextualSpacing/>
        <w:rPr>
          <w:b/>
          <w:i/>
          <w:sz w:val="24"/>
          <w:szCs w:val="24"/>
          <w:u w:val="single"/>
        </w:rPr>
      </w:pPr>
      <w:r w:rsidRPr="00AE2319">
        <w:rPr>
          <w:sz w:val="24"/>
          <w:szCs w:val="24"/>
        </w:rPr>
        <w:t>дидактические материалы для ориентировки на листе бумаги, в клетке тетради.</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b/>
          <w:i/>
          <w:sz w:val="24"/>
          <w:szCs w:val="24"/>
          <w:u w:val="single"/>
        </w:rPr>
        <w:t>4. Развитие ориентировки во времени.</w:t>
      </w:r>
    </w:p>
    <w:p w:rsidR="00052946" w:rsidRPr="00AE2319" w:rsidRDefault="00052946" w:rsidP="00AE2319">
      <w:pPr>
        <w:pStyle w:val="13"/>
        <w:widowControl/>
        <w:numPr>
          <w:ilvl w:val="0"/>
          <w:numId w:val="5"/>
        </w:numPr>
        <w:suppressAutoHyphens w:val="0"/>
        <w:spacing w:line="240" w:lineRule="auto"/>
        <w:ind w:left="0" w:firstLine="454"/>
        <w:contextualSpacing/>
        <w:rPr>
          <w:sz w:val="24"/>
          <w:szCs w:val="24"/>
        </w:rPr>
      </w:pPr>
      <w:r w:rsidRPr="00AE2319">
        <w:rPr>
          <w:sz w:val="24"/>
          <w:szCs w:val="24"/>
        </w:rPr>
        <w:t>картины-пейзажи разных времен года;</w:t>
      </w:r>
    </w:p>
    <w:p w:rsidR="00052946" w:rsidRPr="00AE2319" w:rsidRDefault="00052946" w:rsidP="00AE2319">
      <w:pPr>
        <w:pStyle w:val="13"/>
        <w:widowControl/>
        <w:numPr>
          <w:ilvl w:val="0"/>
          <w:numId w:val="5"/>
        </w:numPr>
        <w:suppressAutoHyphens w:val="0"/>
        <w:spacing w:line="240" w:lineRule="auto"/>
        <w:ind w:left="0" w:firstLine="454"/>
        <w:contextualSpacing/>
        <w:rPr>
          <w:sz w:val="24"/>
          <w:szCs w:val="24"/>
        </w:rPr>
      </w:pPr>
      <w:r w:rsidRPr="00AE2319">
        <w:rPr>
          <w:sz w:val="24"/>
          <w:szCs w:val="24"/>
        </w:rPr>
        <w:t>режим дня в картинках: утро, день, вечер, ночь;</w:t>
      </w:r>
    </w:p>
    <w:p w:rsidR="00052946" w:rsidRPr="00AE2319" w:rsidRDefault="00052946" w:rsidP="00AE2319">
      <w:pPr>
        <w:pStyle w:val="13"/>
        <w:widowControl/>
        <w:numPr>
          <w:ilvl w:val="0"/>
          <w:numId w:val="5"/>
        </w:numPr>
        <w:suppressAutoHyphens w:val="0"/>
        <w:spacing w:line="240" w:lineRule="auto"/>
        <w:ind w:left="0" w:firstLine="454"/>
        <w:contextualSpacing/>
        <w:rPr>
          <w:sz w:val="24"/>
          <w:szCs w:val="24"/>
        </w:rPr>
      </w:pPr>
      <w:r w:rsidRPr="00AE2319">
        <w:rPr>
          <w:sz w:val="24"/>
          <w:szCs w:val="24"/>
        </w:rPr>
        <w:t>набор картинок с изображением различных действий людей (детей) и природных явлений в разные времена года, части суток;</w:t>
      </w:r>
    </w:p>
    <w:p w:rsidR="00052946" w:rsidRPr="00AE2319" w:rsidRDefault="00052946" w:rsidP="00AE2319">
      <w:pPr>
        <w:pStyle w:val="13"/>
        <w:widowControl/>
        <w:numPr>
          <w:ilvl w:val="0"/>
          <w:numId w:val="5"/>
        </w:numPr>
        <w:suppressAutoHyphens w:val="0"/>
        <w:spacing w:line="240" w:lineRule="auto"/>
        <w:ind w:left="0" w:firstLine="454"/>
        <w:contextualSpacing/>
        <w:rPr>
          <w:sz w:val="24"/>
          <w:szCs w:val="24"/>
        </w:rPr>
      </w:pPr>
      <w:r w:rsidRPr="00AE2319">
        <w:rPr>
          <w:sz w:val="24"/>
          <w:szCs w:val="24"/>
        </w:rPr>
        <w:t>картинки для отработки понятий «старше — младше»;</w:t>
      </w:r>
    </w:p>
    <w:p w:rsidR="00052946" w:rsidRPr="00AE2319" w:rsidRDefault="00052946" w:rsidP="00AE2319">
      <w:pPr>
        <w:pStyle w:val="13"/>
        <w:widowControl/>
        <w:numPr>
          <w:ilvl w:val="0"/>
          <w:numId w:val="5"/>
        </w:numPr>
        <w:suppressAutoHyphens w:val="0"/>
        <w:spacing w:line="240" w:lineRule="auto"/>
        <w:ind w:left="0" w:firstLine="454"/>
        <w:contextualSpacing/>
        <w:rPr>
          <w:b/>
          <w:i/>
          <w:sz w:val="24"/>
          <w:szCs w:val="24"/>
          <w:u w:val="single"/>
        </w:rPr>
      </w:pPr>
      <w:r w:rsidRPr="00AE2319">
        <w:rPr>
          <w:sz w:val="24"/>
          <w:szCs w:val="24"/>
        </w:rPr>
        <w:t>«Окно в природу» - настенное изображение природных явлений, характерных для разных времен года.</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b/>
          <w:i/>
          <w:sz w:val="24"/>
          <w:szCs w:val="24"/>
          <w:u w:val="single"/>
        </w:rPr>
        <w:t>5.Развитие восприятия (цвет, форма, величина, протяженность).</w:t>
      </w:r>
    </w:p>
    <w:p w:rsidR="00052946" w:rsidRPr="00AE2319" w:rsidRDefault="00052946" w:rsidP="00AE2319">
      <w:pPr>
        <w:pStyle w:val="13"/>
        <w:widowControl/>
        <w:numPr>
          <w:ilvl w:val="0"/>
          <w:numId w:val="6"/>
        </w:numPr>
        <w:suppressAutoHyphens w:val="0"/>
        <w:spacing w:line="240" w:lineRule="auto"/>
        <w:ind w:left="0" w:firstLine="454"/>
        <w:contextualSpacing/>
        <w:rPr>
          <w:sz w:val="24"/>
          <w:szCs w:val="24"/>
        </w:rPr>
      </w:pPr>
      <w:r w:rsidRPr="00AE2319">
        <w:rPr>
          <w:sz w:val="24"/>
          <w:szCs w:val="24"/>
        </w:rPr>
        <w:t>набор предметов для наблюдения (анализ, сравнение их формы, цвета, величины, протяженности);</w:t>
      </w:r>
    </w:p>
    <w:p w:rsidR="00052946" w:rsidRPr="00AE2319" w:rsidRDefault="00052946" w:rsidP="00AE2319">
      <w:pPr>
        <w:pStyle w:val="13"/>
        <w:widowControl/>
        <w:numPr>
          <w:ilvl w:val="0"/>
          <w:numId w:val="6"/>
        </w:numPr>
        <w:suppressAutoHyphens w:val="0"/>
        <w:spacing w:line="240" w:lineRule="auto"/>
        <w:ind w:left="0" w:firstLine="454"/>
        <w:contextualSpacing/>
        <w:rPr>
          <w:sz w:val="24"/>
          <w:szCs w:val="24"/>
        </w:rPr>
      </w:pPr>
      <w:r w:rsidRPr="00AE2319">
        <w:rPr>
          <w:sz w:val="24"/>
          <w:szCs w:val="24"/>
        </w:rPr>
        <w:t>муляжи овощей, фруктов;</w:t>
      </w:r>
    </w:p>
    <w:p w:rsidR="00052946" w:rsidRPr="00AE2319" w:rsidRDefault="00052946" w:rsidP="00AE2319">
      <w:pPr>
        <w:pStyle w:val="13"/>
        <w:widowControl/>
        <w:numPr>
          <w:ilvl w:val="0"/>
          <w:numId w:val="6"/>
        </w:numPr>
        <w:suppressAutoHyphens w:val="0"/>
        <w:spacing w:line="240" w:lineRule="auto"/>
        <w:ind w:left="0" w:firstLine="454"/>
        <w:contextualSpacing/>
        <w:rPr>
          <w:sz w:val="24"/>
          <w:szCs w:val="24"/>
        </w:rPr>
      </w:pPr>
      <w:r w:rsidRPr="00AE2319">
        <w:rPr>
          <w:sz w:val="24"/>
          <w:szCs w:val="24"/>
        </w:rPr>
        <w:t>парные картинки;</w:t>
      </w:r>
    </w:p>
    <w:p w:rsidR="00052946" w:rsidRPr="00AE2319" w:rsidRDefault="00052946" w:rsidP="00AE2319">
      <w:pPr>
        <w:pStyle w:val="13"/>
        <w:widowControl/>
        <w:numPr>
          <w:ilvl w:val="0"/>
          <w:numId w:val="6"/>
        </w:numPr>
        <w:suppressAutoHyphens w:val="0"/>
        <w:spacing w:line="240" w:lineRule="auto"/>
        <w:ind w:left="0" w:firstLine="454"/>
        <w:contextualSpacing/>
        <w:rPr>
          <w:sz w:val="24"/>
          <w:szCs w:val="24"/>
        </w:rPr>
      </w:pPr>
      <w:r w:rsidRPr="00AE2319">
        <w:rPr>
          <w:sz w:val="24"/>
          <w:szCs w:val="24"/>
        </w:rPr>
        <w:t>набор геометрических фигур (демонстрационный материал);</w:t>
      </w:r>
    </w:p>
    <w:p w:rsidR="00052946" w:rsidRPr="00AE2319" w:rsidRDefault="00052946" w:rsidP="00AE2319">
      <w:pPr>
        <w:pStyle w:val="13"/>
        <w:widowControl/>
        <w:numPr>
          <w:ilvl w:val="0"/>
          <w:numId w:val="6"/>
        </w:numPr>
        <w:suppressAutoHyphens w:val="0"/>
        <w:spacing w:line="240" w:lineRule="auto"/>
        <w:ind w:left="0" w:firstLine="454"/>
        <w:contextualSpacing/>
        <w:rPr>
          <w:sz w:val="24"/>
          <w:szCs w:val="24"/>
        </w:rPr>
      </w:pPr>
      <w:r w:rsidRPr="00AE2319">
        <w:rPr>
          <w:sz w:val="24"/>
          <w:szCs w:val="24"/>
        </w:rPr>
        <w:lastRenderedPageBreak/>
        <w:t xml:space="preserve">ленты, веревки, шнурки, нитки, карандаши, прищепки, </w:t>
      </w:r>
      <w:r w:rsidR="00FD7F2F" w:rsidRPr="00AE2319">
        <w:rPr>
          <w:sz w:val="24"/>
          <w:szCs w:val="24"/>
        </w:rPr>
        <w:t>бусинки, полоски</w:t>
      </w:r>
      <w:r w:rsidRPr="00AE2319">
        <w:rPr>
          <w:sz w:val="24"/>
          <w:szCs w:val="24"/>
        </w:rPr>
        <w:t xml:space="preserve"> разной длины;</w:t>
      </w:r>
    </w:p>
    <w:p w:rsidR="00052946" w:rsidRPr="00AE2319" w:rsidRDefault="00052946" w:rsidP="00AE2319">
      <w:pPr>
        <w:pStyle w:val="13"/>
        <w:widowControl/>
        <w:numPr>
          <w:ilvl w:val="0"/>
          <w:numId w:val="6"/>
        </w:numPr>
        <w:suppressAutoHyphens w:val="0"/>
        <w:spacing w:line="240" w:lineRule="auto"/>
        <w:ind w:left="0" w:firstLine="454"/>
        <w:contextualSpacing/>
        <w:rPr>
          <w:sz w:val="24"/>
          <w:szCs w:val="24"/>
        </w:rPr>
      </w:pPr>
      <w:r w:rsidRPr="00AE2319">
        <w:rPr>
          <w:sz w:val="24"/>
          <w:szCs w:val="24"/>
        </w:rPr>
        <w:t>счетные палочки для выкладывания фигур;</w:t>
      </w:r>
    </w:p>
    <w:p w:rsidR="00052946" w:rsidRPr="00AE2319" w:rsidRDefault="00052946" w:rsidP="00AE2319">
      <w:pPr>
        <w:pStyle w:val="13"/>
        <w:widowControl/>
        <w:numPr>
          <w:ilvl w:val="0"/>
          <w:numId w:val="6"/>
        </w:numPr>
        <w:suppressAutoHyphens w:val="0"/>
        <w:spacing w:line="240" w:lineRule="auto"/>
        <w:ind w:left="0" w:firstLine="454"/>
        <w:contextualSpacing/>
        <w:rPr>
          <w:b/>
          <w:i/>
          <w:sz w:val="24"/>
          <w:szCs w:val="24"/>
          <w:u w:val="single"/>
        </w:rPr>
      </w:pPr>
      <w:r w:rsidRPr="00AE2319">
        <w:rPr>
          <w:sz w:val="24"/>
          <w:szCs w:val="24"/>
        </w:rPr>
        <w:t>дидактический (демонстрационный и раздаточный) материал для зрительных диктантов.</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b/>
          <w:i/>
          <w:sz w:val="24"/>
          <w:szCs w:val="24"/>
          <w:u w:val="single"/>
        </w:rPr>
        <w:t>6. Развитие мелкой моторики.</w:t>
      </w:r>
    </w:p>
    <w:p w:rsidR="00052946" w:rsidRPr="00AE2319" w:rsidRDefault="00052946" w:rsidP="00AE2319">
      <w:pPr>
        <w:pStyle w:val="13"/>
        <w:widowControl/>
        <w:numPr>
          <w:ilvl w:val="0"/>
          <w:numId w:val="7"/>
        </w:numPr>
        <w:suppressAutoHyphens w:val="0"/>
        <w:spacing w:line="240" w:lineRule="auto"/>
        <w:ind w:left="0" w:firstLine="454"/>
        <w:contextualSpacing/>
        <w:rPr>
          <w:i/>
          <w:sz w:val="24"/>
          <w:szCs w:val="24"/>
        </w:rPr>
      </w:pPr>
      <w:r w:rsidRPr="00AE2319">
        <w:rPr>
          <w:sz w:val="24"/>
          <w:szCs w:val="24"/>
        </w:rPr>
        <w:t>бусы (разные по форме, цвету, плотности, величине), шнуровки, пуговицы, счетные палочки, мячики Су-</w:t>
      </w:r>
      <w:r w:rsidR="00FD7F2F" w:rsidRPr="00AE2319">
        <w:rPr>
          <w:sz w:val="24"/>
          <w:szCs w:val="24"/>
        </w:rPr>
        <w:t>джок, прищепки</w:t>
      </w:r>
      <w:r w:rsidRPr="00AE2319">
        <w:rPr>
          <w:sz w:val="24"/>
          <w:szCs w:val="24"/>
        </w:rPr>
        <w:t>, фасоль, мячи разных размеров для захватывания, трафареты, пазлы, озорные пальчики.</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i/>
          <w:sz w:val="24"/>
          <w:szCs w:val="24"/>
        </w:rPr>
        <w:t>Материалы для развития графических навыков детей:</w:t>
      </w:r>
    </w:p>
    <w:p w:rsidR="00052946" w:rsidRPr="00AE2319" w:rsidRDefault="00052946" w:rsidP="00AE2319">
      <w:pPr>
        <w:pStyle w:val="13"/>
        <w:widowControl/>
        <w:numPr>
          <w:ilvl w:val="0"/>
          <w:numId w:val="8"/>
        </w:numPr>
        <w:suppressAutoHyphens w:val="0"/>
        <w:spacing w:line="240" w:lineRule="auto"/>
        <w:ind w:left="0" w:firstLine="454"/>
        <w:contextualSpacing/>
        <w:rPr>
          <w:sz w:val="24"/>
          <w:szCs w:val="24"/>
        </w:rPr>
      </w:pPr>
      <w:r w:rsidRPr="00AE2319">
        <w:rPr>
          <w:sz w:val="24"/>
          <w:szCs w:val="24"/>
        </w:rPr>
        <w:t xml:space="preserve"> трафареты для штриховки (на все лексические темы);</w:t>
      </w:r>
    </w:p>
    <w:p w:rsidR="00052946" w:rsidRPr="00AE2319" w:rsidRDefault="00052946" w:rsidP="00AE2319">
      <w:pPr>
        <w:pStyle w:val="13"/>
        <w:widowControl/>
        <w:numPr>
          <w:ilvl w:val="0"/>
          <w:numId w:val="8"/>
        </w:numPr>
        <w:suppressAutoHyphens w:val="0"/>
        <w:spacing w:line="240" w:lineRule="auto"/>
        <w:ind w:left="0" w:firstLine="454"/>
        <w:contextualSpacing/>
        <w:rPr>
          <w:sz w:val="24"/>
          <w:szCs w:val="24"/>
        </w:rPr>
      </w:pPr>
      <w:r w:rsidRPr="00AE2319">
        <w:rPr>
          <w:sz w:val="24"/>
          <w:szCs w:val="24"/>
        </w:rPr>
        <w:t>трафареты – буквы;</w:t>
      </w:r>
    </w:p>
    <w:p w:rsidR="00052946" w:rsidRPr="00AE2319" w:rsidRDefault="00052946" w:rsidP="00AE2319">
      <w:pPr>
        <w:pStyle w:val="13"/>
        <w:widowControl/>
        <w:numPr>
          <w:ilvl w:val="0"/>
          <w:numId w:val="8"/>
        </w:numPr>
        <w:suppressAutoHyphens w:val="0"/>
        <w:spacing w:line="240" w:lineRule="auto"/>
        <w:ind w:left="0" w:firstLine="454"/>
        <w:contextualSpacing/>
        <w:rPr>
          <w:sz w:val="24"/>
          <w:szCs w:val="24"/>
        </w:rPr>
      </w:pPr>
      <w:r w:rsidRPr="00AE2319">
        <w:rPr>
          <w:sz w:val="24"/>
          <w:szCs w:val="24"/>
        </w:rPr>
        <w:t>карандаши;</w:t>
      </w:r>
    </w:p>
    <w:p w:rsidR="00052946" w:rsidRPr="00AE2319" w:rsidRDefault="00052946" w:rsidP="00AE2319">
      <w:pPr>
        <w:pStyle w:val="13"/>
        <w:widowControl/>
        <w:numPr>
          <w:ilvl w:val="0"/>
          <w:numId w:val="8"/>
        </w:numPr>
        <w:suppressAutoHyphens w:val="0"/>
        <w:spacing w:line="240" w:lineRule="auto"/>
        <w:ind w:left="0" w:firstLine="454"/>
        <w:contextualSpacing/>
        <w:rPr>
          <w:b/>
          <w:i/>
          <w:sz w:val="24"/>
          <w:szCs w:val="24"/>
          <w:u w:val="single"/>
        </w:rPr>
      </w:pPr>
      <w:r w:rsidRPr="00AE2319">
        <w:rPr>
          <w:sz w:val="24"/>
          <w:szCs w:val="24"/>
        </w:rPr>
        <w:t>картотека послушный карандаш.</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b/>
          <w:i/>
          <w:sz w:val="24"/>
          <w:szCs w:val="24"/>
          <w:u w:val="single"/>
        </w:rPr>
        <w:t>7. Развитие общей двигательной и зрительно- пространственной активности.</w:t>
      </w:r>
    </w:p>
    <w:p w:rsidR="00052946" w:rsidRPr="00AE2319" w:rsidRDefault="00052946" w:rsidP="00AE2319">
      <w:pPr>
        <w:pStyle w:val="13"/>
        <w:widowControl/>
        <w:numPr>
          <w:ilvl w:val="0"/>
          <w:numId w:val="9"/>
        </w:numPr>
        <w:suppressAutoHyphens w:val="0"/>
        <w:spacing w:line="240" w:lineRule="auto"/>
        <w:ind w:left="0" w:firstLine="454"/>
        <w:contextualSpacing/>
        <w:rPr>
          <w:sz w:val="24"/>
          <w:szCs w:val="24"/>
        </w:rPr>
      </w:pPr>
      <w:r w:rsidRPr="00AE2319">
        <w:rPr>
          <w:sz w:val="24"/>
          <w:szCs w:val="24"/>
        </w:rPr>
        <w:t>увеличение двигательной активности на занятиях за счет динамизации рабочей позы: работа стоя, сидя, выходя к доске, лежа на ковре, сидя по-турецки и т.д;</w:t>
      </w:r>
    </w:p>
    <w:p w:rsidR="00052946" w:rsidRPr="00AE2319" w:rsidRDefault="00052946" w:rsidP="00AE2319">
      <w:pPr>
        <w:pStyle w:val="13"/>
        <w:widowControl/>
        <w:numPr>
          <w:ilvl w:val="0"/>
          <w:numId w:val="9"/>
        </w:numPr>
        <w:suppressAutoHyphens w:val="0"/>
        <w:spacing w:line="240" w:lineRule="auto"/>
        <w:ind w:left="0" w:firstLine="454"/>
        <w:contextualSpacing/>
        <w:rPr>
          <w:sz w:val="24"/>
          <w:szCs w:val="24"/>
        </w:rPr>
      </w:pPr>
      <w:r w:rsidRPr="00AE2319">
        <w:rPr>
          <w:sz w:val="24"/>
          <w:szCs w:val="24"/>
        </w:rPr>
        <w:t>широкое использование физкультминуток, сопровождающихся стихами по лексической теме;</w:t>
      </w:r>
    </w:p>
    <w:p w:rsidR="00052946" w:rsidRPr="00AE2319" w:rsidRDefault="00052946" w:rsidP="00AE2319">
      <w:pPr>
        <w:pStyle w:val="13"/>
        <w:widowControl/>
        <w:numPr>
          <w:ilvl w:val="0"/>
          <w:numId w:val="9"/>
        </w:numPr>
        <w:suppressAutoHyphens w:val="0"/>
        <w:spacing w:line="240" w:lineRule="auto"/>
        <w:ind w:left="0" w:firstLine="454"/>
        <w:contextualSpacing/>
        <w:rPr>
          <w:sz w:val="24"/>
          <w:szCs w:val="24"/>
        </w:rPr>
      </w:pPr>
      <w:r w:rsidRPr="00AE2319">
        <w:rPr>
          <w:sz w:val="24"/>
          <w:szCs w:val="24"/>
        </w:rPr>
        <w:t>проведение подвижных речевых игр, составленных в соответствии с тематикой речевого материала занятий;</w:t>
      </w:r>
    </w:p>
    <w:p w:rsidR="00052946" w:rsidRPr="00AE2319" w:rsidRDefault="00052946" w:rsidP="00AE2319">
      <w:pPr>
        <w:pStyle w:val="13"/>
        <w:widowControl/>
        <w:numPr>
          <w:ilvl w:val="0"/>
          <w:numId w:val="9"/>
        </w:numPr>
        <w:suppressAutoHyphens w:val="0"/>
        <w:spacing w:line="240" w:lineRule="auto"/>
        <w:ind w:left="0" w:firstLine="454"/>
        <w:contextualSpacing/>
        <w:rPr>
          <w:sz w:val="24"/>
          <w:szCs w:val="24"/>
        </w:rPr>
      </w:pPr>
      <w:r w:rsidRPr="00AE2319">
        <w:rPr>
          <w:sz w:val="24"/>
          <w:szCs w:val="24"/>
        </w:rPr>
        <w:t>игры в веселых человечков, выполняющих различные гимнастические упражнения: в процессе игры дети рассматривают одного человечка и повторяют его движение;</w:t>
      </w:r>
    </w:p>
    <w:p w:rsidR="00052946" w:rsidRPr="00AE2319" w:rsidRDefault="00052946" w:rsidP="00AE2319">
      <w:pPr>
        <w:pStyle w:val="13"/>
        <w:widowControl/>
        <w:numPr>
          <w:ilvl w:val="0"/>
          <w:numId w:val="9"/>
        </w:numPr>
        <w:suppressAutoHyphens w:val="0"/>
        <w:spacing w:line="240" w:lineRule="auto"/>
        <w:ind w:left="0" w:firstLine="454"/>
        <w:contextualSpacing/>
        <w:rPr>
          <w:sz w:val="24"/>
          <w:szCs w:val="24"/>
        </w:rPr>
      </w:pPr>
      <w:r w:rsidRPr="00AE2319">
        <w:rPr>
          <w:sz w:val="24"/>
          <w:szCs w:val="24"/>
        </w:rPr>
        <w:t xml:space="preserve">мимические и артикуляционные упражнения: рассматривание картинки, на которых нарисованы лица </w:t>
      </w:r>
      <w:r w:rsidR="00FD7F2F" w:rsidRPr="00AE2319">
        <w:rPr>
          <w:sz w:val="24"/>
          <w:szCs w:val="24"/>
        </w:rPr>
        <w:t>людей:</w:t>
      </w:r>
      <w:r w:rsidRPr="00AE2319">
        <w:rPr>
          <w:sz w:val="24"/>
          <w:szCs w:val="24"/>
        </w:rPr>
        <w:t xml:space="preserve"> улыбающихся, грустных и др. Дети копируют эти выражения и называют их;</w:t>
      </w:r>
    </w:p>
    <w:p w:rsidR="00052946" w:rsidRPr="00AE2319" w:rsidRDefault="00052946" w:rsidP="00AE2319">
      <w:pPr>
        <w:pStyle w:val="13"/>
        <w:widowControl/>
        <w:numPr>
          <w:ilvl w:val="0"/>
          <w:numId w:val="9"/>
        </w:numPr>
        <w:suppressAutoHyphens w:val="0"/>
        <w:spacing w:line="240" w:lineRule="auto"/>
        <w:ind w:left="0" w:firstLine="454"/>
        <w:contextualSpacing/>
        <w:rPr>
          <w:sz w:val="24"/>
          <w:szCs w:val="24"/>
        </w:rPr>
      </w:pPr>
      <w:r w:rsidRPr="00AE2319">
        <w:rPr>
          <w:sz w:val="24"/>
          <w:szCs w:val="24"/>
        </w:rPr>
        <w:t>рассматривание подвешенных к люстрам, плафонам, потолку легких предметов: мягких игрушек, снежинок, искусственных листочков или цветочков и др.;</w:t>
      </w:r>
    </w:p>
    <w:p w:rsidR="00052946" w:rsidRPr="00C527BF" w:rsidRDefault="00052946" w:rsidP="00C527BF">
      <w:pPr>
        <w:pStyle w:val="13"/>
        <w:widowControl/>
        <w:numPr>
          <w:ilvl w:val="0"/>
          <w:numId w:val="9"/>
        </w:numPr>
        <w:suppressAutoHyphens w:val="0"/>
        <w:spacing w:line="240" w:lineRule="auto"/>
        <w:ind w:left="0" w:firstLine="454"/>
        <w:contextualSpacing/>
        <w:rPr>
          <w:sz w:val="24"/>
          <w:szCs w:val="24"/>
        </w:rPr>
      </w:pPr>
      <w:r w:rsidRPr="00AE2319">
        <w:rPr>
          <w:sz w:val="24"/>
          <w:szCs w:val="24"/>
        </w:rPr>
        <w:t xml:space="preserve">периодическое рассматривание пейзажа и </w:t>
      </w:r>
      <w:r w:rsidR="00FD7F2F" w:rsidRPr="00AE2319">
        <w:rPr>
          <w:sz w:val="24"/>
          <w:szCs w:val="24"/>
        </w:rPr>
        <w:t>разноудаленных от</w:t>
      </w:r>
      <w:r w:rsidRPr="00AE2319">
        <w:rPr>
          <w:sz w:val="24"/>
          <w:szCs w:val="24"/>
        </w:rPr>
        <w:t xml:space="preserve"> глаз предметов за окном.</w:t>
      </w:r>
    </w:p>
    <w:p w:rsidR="00052946" w:rsidRPr="00AE2319" w:rsidRDefault="00052946" w:rsidP="00AE2319">
      <w:pPr>
        <w:spacing w:after="0" w:line="240" w:lineRule="auto"/>
        <w:ind w:firstLine="454"/>
        <w:contextualSpacing/>
        <w:rPr>
          <w:rFonts w:ascii="Times New Roman" w:hAnsi="Times New Roman" w:cs="Times New Roman"/>
          <w:b/>
          <w:i/>
          <w:sz w:val="24"/>
          <w:szCs w:val="24"/>
          <w:u w:val="single"/>
        </w:rPr>
      </w:pPr>
      <w:r w:rsidRPr="00AE2319">
        <w:rPr>
          <w:rFonts w:ascii="Times New Roman" w:hAnsi="Times New Roman" w:cs="Times New Roman"/>
          <w:b/>
          <w:sz w:val="24"/>
          <w:szCs w:val="24"/>
        </w:rPr>
        <w:t>Звукопроизношение.</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b/>
          <w:i/>
          <w:sz w:val="24"/>
          <w:szCs w:val="24"/>
          <w:u w:val="single"/>
        </w:rPr>
        <w:t xml:space="preserve">   1.Развитие речевого дыхания.</w:t>
      </w:r>
    </w:p>
    <w:p w:rsidR="00052946" w:rsidRPr="00AE2319" w:rsidRDefault="00052946" w:rsidP="00AE2319">
      <w:pPr>
        <w:pStyle w:val="13"/>
        <w:widowControl/>
        <w:numPr>
          <w:ilvl w:val="0"/>
          <w:numId w:val="10"/>
        </w:numPr>
        <w:suppressAutoHyphens w:val="0"/>
        <w:spacing w:line="240" w:lineRule="auto"/>
        <w:ind w:left="0" w:firstLine="454"/>
        <w:contextualSpacing/>
        <w:rPr>
          <w:sz w:val="24"/>
          <w:szCs w:val="24"/>
        </w:rPr>
      </w:pPr>
      <w:r w:rsidRPr="00AE2319">
        <w:rPr>
          <w:sz w:val="24"/>
          <w:szCs w:val="24"/>
        </w:rPr>
        <w:t xml:space="preserve">наборы бабочек, вертушек; </w:t>
      </w:r>
    </w:p>
    <w:p w:rsidR="00052946" w:rsidRPr="00AE2319" w:rsidRDefault="00052946" w:rsidP="00AE2319">
      <w:pPr>
        <w:pStyle w:val="13"/>
        <w:widowControl/>
        <w:numPr>
          <w:ilvl w:val="0"/>
          <w:numId w:val="10"/>
        </w:numPr>
        <w:suppressAutoHyphens w:val="0"/>
        <w:spacing w:line="240" w:lineRule="auto"/>
        <w:ind w:left="0" w:firstLine="454"/>
        <w:contextualSpacing/>
        <w:rPr>
          <w:sz w:val="24"/>
          <w:szCs w:val="24"/>
        </w:rPr>
      </w:pPr>
      <w:r w:rsidRPr="00AE2319">
        <w:rPr>
          <w:sz w:val="24"/>
          <w:szCs w:val="24"/>
        </w:rPr>
        <w:t>воздушные шары, мыльные пузыри;</w:t>
      </w:r>
    </w:p>
    <w:p w:rsidR="00052946" w:rsidRPr="00AE2319" w:rsidRDefault="00052946" w:rsidP="00AE2319">
      <w:pPr>
        <w:pStyle w:val="13"/>
        <w:widowControl/>
        <w:numPr>
          <w:ilvl w:val="0"/>
          <w:numId w:val="10"/>
        </w:numPr>
        <w:suppressAutoHyphens w:val="0"/>
        <w:spacing w:line="240" w:lineRule="auto"/>
        <w:ind w:left="0" w:firstLine="454"/>
        <w:contextualSpacing/>
        <w:rPr>
          <w:sz w:val="24"/>
          <w:szCs w:val="24"/>
        </w:rPr>
      </w:pPr>
      <w:r w:rsidRPr="00AE2319">
        <w:rPr>
          <w:sz w:val="24"/>
          <w:szCs w:val="24"/>
        </w:rPr>
        <w:t>папка «Дыхательная гимнастика»;</w:t>
      </w:r>
    </w:p>
    <w:p w:rsidR="00052946" w:rsidRPr="00AE2319" w:rsidRDefault="00052946" w:rsidP="00AE2319">
      <w:pPr>
        <w:pStyle w:val="13"/>
        <w:widowControl/>
        <w:numPr>
          <w:ilvl w:val="0"/>
          <w:numId w:val="10"/>
        </w:numPr>
        <w:suppressAutoHyphens w:val="0"/>
        <w:spacing w:line="240" w:lineRule="auto"/>
        <w:ind w:left="0" w:firstLine="454"/>
        <w:contextualSpacing/>
        <w:rPr>
          <w:b/>
          <w:i/>
          <w:sz w:val="24"/>
          <w:szCs w:val="24"/>
          <w:u w:val="single"/>
        </w:rPr>
      </w:pPr>
      <w:r w:rsidRPr="00AE2319">
        <w:rPr>
          <w:sz w:val="24"/>
          <w:szCs w:val="24"/>
        </w:rPr>
        <w:t>игра: «Загони мяч в ворота».</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b/>
          <w:i/>
          <w:sz w:val="24"/>
          <w:szCs w:val="24"/>
          <w:u w:val="single"/>
        </w:rPr>
        <w:t xml:space="preserve">    2. Развитие подвижности артикуляционного аппарата.</w:t>
      </w:r>
    </w:p>
    <w:p w:rsidR="00052946" w:rsidRPr="00AE2319" w:rsidRDefault="00052946" w:rsidP="00AE2319">
      <w:pPr>
        <w:pStyle w:val="13"/>
        <w:widowControl/>
        <w:numPr>
          <w:ilvl w:val="0"/>
          <w:numId w:val="11"/>
        </w:numPr>
        <w:suppressAutoHyphens w:val="0"/>
        <w:spacing w:line="240" w:lineRule="auto"/>
        <w:ind w:left="0" w:firstLine="454"/>
        <w:contextualSpacing/>
        <w:rPr>
          <w:sz w:val="24"/>
          <w:szCs w:val="24"/>
        </w:rPr>
      </w:pPr>
      <w:r w:rsidRPr="00AE2319">
        <w:rPr>
          <w:sz w:val="24"/>
          <w:szCs w:val="24"/>
        </w:rPr>
        <w:t>настенное зеркало и индивидуальные настольные зеркала;</w:t>
      </w:r>
    </w:p>
    <w:p w:rsidR="00052946" w:rsidRPr="00AE2319" w:rsidRDefault="00052946" w:rsidP="00AE2319">
      <w:pPr>
        <w:pStyle w:val="13"/>
        <w:widowControl/>
        <w:numPr>
          <w:ilvl w:val="0"/>
          <w:numId w:val="11"/>
        </w:numPr>
        <w:suppressAutoHyphens w:val="0"/>
        <w:spacing w:line="240" w:lineRule="auto"/>
        <w:ind w:left="0" w:firstLine="454"/>
        <w:contextualSpacing/>
        <w:rPr>
          <w:sz w:val="24"/>
          <w:szCs w:val="24"/>
        </w:rPr>
      </w:pPr>
      <w:r w:rsidRPr="00AE2319">
        <w:rPr>
          <w:sz w:val="24"/>
          <w:szCs w:val="24"/>
        </w:rPr>
        <w:t>альбом упражнений артикуляционной гимнастики, фотографии артикуляционных упражнений; артикуляционные профили;</w:t>
      </w:r>
    </w:p>
    <w:p w:rsidR="00052946" w:rsidRPr="00AE2319" w:rsidRDefault="00052946" w:rsidP="00AE2319">
      <w:pPr>
        <w:pStyle w:val="13"/>
        <w:widowControl/>
        <w:numPr>
          <w:ilvl w:val="0"/>
          <w:numId w:val="11"/>
        </w:numPr>
        <w:suppressAutoHyphens w:val="0"/>
        <w:spacing w:line="240" w:lineRule="auto"/>
        <w:ind w:left="0" w:firstLine="454"/>
        <w:contextualSpacing/>
        <w:rPr>
          <w:sz w:val="24"/>
          <w:szCs w:val="24"/>
        </w:rPr>
      </w:pPr>
      <w:r w:rsidRPr="00AE2319">
        <w:rPr>
          <w:sz w:val="24"/>
          <w:szCs w:val="24"/>
        </w:rPr>
        <w:t xml:space="preserve">вспомогательные средства для механической помощи ребенку </w:t>
      </w:r>
      <w:r w:rsidR="00FD7F2F" w:rsidRPr="00AE2319">
        <w:rPr>
          <w:sz w:val="24"/>
          <w:szCs w:val="24"/>
        </w:rPr>
        <w:t>(ватные</w:t>
      </w:r>
      <w:r w:rsidRPr="00AE2319">
        <w:rPr>
          <w:sz w:val="24"/>
          <w:szCs w:val="24"/>
        </w:rPr>
        <w:t xml:space="preserve"> палочки, шпатель, зонды, соски и др.), спирт и вата для обработки этих предметов;</w:t>
      </w:r>
    </w:p>
    <w:p w:rsidR="00052946" w:rsidRPr="00AE2319" w:rsidRDefault="00052946" w:rsidP="00AE2319">
      <w:pPr>
        <w:pStyle w:val="13"/>
        <w:widowControl/>
        <w:numPr>
          <w:ilvl w:val="0"/>
          <w:numId w:val="11"/>
        </w:numPr>
        <w:suppressAutoHyphens w:val="0"/>
        <w:spacing w:line="240" w:lineRule="auto"/>
        <w:ind w:left="0" w:firstLine="454"/>
        <w:contextualSpacing/>
        <w:rPr>
          <w:b/>
          <w:i/>
          <w:sz w:val="24"/>
          <w:szCs w:val="24"/>
          <w:u w:val="single"/>
        </w:rPr>
      </w:pPr>
      <w:r w:rsidRPr="00AE2319">
        <w:rPr>
          <w:sz w:val="24"/>
          <w:szCs w:val="24"/>
        </w:rPr>
        <w:t xml:space="preserve">«Сказки веселого язычка». </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b/>
          <w:i/>
          <w:sz w:val="24"/>
          <w:szCs w:val="24"/>
          <w:u w:val="single"/>
        </w:rPr>
        <w:t>3. Автоматизация и дифференциация звуков.</w:t>
      </w:r>
    </w:p>
    <w:p w:rsidR="00052946" w:rsidRPr="00AE2319" w:rsidRDefault="00052946" w:rsidP="00AE2319">
      <w:pPr>
        <w:pStyle w:val="13"/>
        <w:widowControl/>
        <w:numPr>
          <w:ilvl w:val="0"/>
          <w:numId w:val="12"/>
        </w:numPr>
        <w:suppressAutoHyphens w:val="0"/>
        <w:spacing w:line="240" w:lineRule="auto"/>
        <w:ind w:left="0" w:firstLine="454"/>
        <w:contextualSpacing/>
        <w:rPr>
          <w:sz w:val="24"/>
          <w:szCs w:val="24"/>
        </w:rPr>
      </w:pPr>
      <w:r w:rsidRPr="00AE2319">
        <w:rPr>
          <w:sz w:val="24"/>
          <w:szCs w:val="24"/>
        </w:rPr>
        <w:t>набор предметных картинок для автоматизации и дифференциации звуков в словах;</w:t>
      </w:r>
    </w:p>
    <w:p w:rsidR="00052946" w:rsidRPr="00AE2319" w:rsidRDefault="00052946" w:rsidP="00AE2319">
      <w:pPr>
        <w:pStyle w:val="13"/>
        <w:widowControl/>
        <w:numPr>
          <w:ilvl w:val="0"/>
          <w:numId w:val="12"/>
        </w:numPr>
        <w:suppressAutoHyphens w:val="0"/>
        <w:spacing w:line="240" w:lineRule="auto"/>
        <w:ind w:left="0" w:firstLine="454"/>
        <w:contextualSpacing/>
        <w:rPr>
          <w:sz w:val="24"/>
          <w:szCs w:val="24"/>
        </w:rPr>
      </w:pPr>
      <w:r w:rsidRPr="00AE2319">
        <w:rPr>
          <w:sz w:val="24"/>
          <w:szCs w:val="24"/>
        </w:rPr>
        <w:t>наборы сюжетных картинок для закрепления звуков в предложениях и рассказах;</w:t>
      </w:r>
    </w:p>
    <w:p w:rsidR="00052946" w:rsidRPr="00AE2319" w:rsidRDefault="00052946" w:rsidP="00AE2319">
      <w:pPr>
        <w:pStyle w:val="13"/>
        <w:widowControl/>
        <w:numPr>
          <w:ilvl w:val="0"/>
          <w:numId w:val="12"/>
        </w:numPr>
        <w:suppressAutoHyphens w:val="0"/>
        <w:spacing w:line="240" w:lineRule="auto"/>
        <w:ind w:left="0" w:firstLine="454"/>
        <w:contextualSpacing/>
        <w:rPr>
          <w:sz w:val="24"/>
          <w:szCs w:val="24"/>
        </w:rPr>
      </w:pPr>
      <w:r w:rsidRPr="00AE2319">
        <w:rPr>
          <w:sz w:val="24"/>
          <w:szCs w:val="24"/>
        </w:rPr>
        <w:t>наборы серий картинок для закрепления правильного звукопроизношения в связной речи</w:t>
      </w:r>
    </w:p>
    <w:p w:rsidR="00052946" w:rsidRPr="00AE2319" w:rsidRDefault="00052946" w:rsidP="00AE2319">
      <w:pPr>
        <w:pStyle w:val="13"/>
        <w:widowControl/>
        <w:numPr>
          <w:ilvl w:val="0"/>
          <w:numId w:val="12"/>
        </w:numPr>
        <w:suppressAutoHyphens w:val="0"/>
        <w:spacing w:line="240" w:lineRule="auto"/>
        <w:ind w:left="0" w:firstLine="454"/>
        <w:contextualSpacing/>
        <w:rPr>
          <w:sz w:val="24"/>
          <w:szCs w:val="24"/>
        </w:rPr>
      </w:pPr>
      <w:r w:rsidRPr="00AE2319">
        <w:rPr>
          <w:sz w:val="24"/>
          <w:szCs w:val="24"/>
        </w:rPr>
        <w:t xml:space="preserve">игры для автоматизации звуков: </w:t>
      </w:r>
      <w:r w:rsidR="00FD7F2F" w:rsidRPr="00AE2319">
        <w:rPr>
          <w:sz w:val="24"/>
          <w:szCs w:val="24"/>
        </w:rPr>
        <w:t>«Волшебная</w:t>
      </w:r>
      <w:r w:rsidRPr="00AE2319">
        <w:rPr>
          <w:sz w:val="24"/>
          <w:szCs w:val="24"/>
        </w:rPr>
        <w:t xml:space="preserve"> лесенка», «Звуковой куб», «Укрась елку», «Рыбалка», «Собери солнышко», </w:t>
      </w:r>
      <w:r w:rsidR="00FD7F2F" w:rsidRPr="00AE2319">
        <w:rPr>
          <w:sz w:val="24"/>
          <w:szCs w:val="24"/>
        </w:rPr>
        <w:t>«Зацепи</w:t>
      </w:r>
      <w:r w:rsidRPr="00AE2319">
        <w:rPr>
          <w:sz w:val="24"/>
          <w:szCs w:val="24"/>
        </w:rPr>
        <w:t xml:space="preserve"> вагончик», «Ромашка», «Звуковое домино», «Четвертый лишний», «Звуковые дорожки», «Звуковое колесо», «Помоги поросенку» и др.;</w:t>
      </w:r>
    </w:p>
    <w:p w:rsidR="00052946" w:rsidRPr="00AE2319" w:rsidRDefault="00052946" w:rsidP="00AE2319">
      <w:pPr>
        <w:pStyle w:val="13"/>
        <w:widowControl/>
        <w:numPr>
          <w:ilvl w:val="0"/>
          <w:numId w:val="12"/>
        </w:numPr>
        <w:suppressAutoHyphens w:val="0"/>
        <w:spacing w:line="240" w:lineRule="auto"/>
        <w:ind w:left="0" w:firstLine="454"/>
        <w:contextualSpacing/>
        <w:rPr>
          <w:sz w:val="24"/>
          <w:szCs w:val="24"/>
        </w:rPr>
      </w:pPr>
      <w:r w:rsidRPr="00AE2319">
        <w:rPr>
          <w:sz w:val="24"/>
          <w:szCs w:val="24"/>
        </w:rPr>
        <w:lastRenderedPageBreak/>
        <w:t xml:space="preserve">картотека речевого материала по автоматизации, </w:t>
      </w:r>
      <w:r w:rsidR="00FD7F2F" w:rsidRPr="00AE2319">
        <w:rPr>
          <w:sz w:val="24"/>
          <w:szCs w:val="24"/>
        </w:rPr>
        <w:t>дифференциации звуков</w:t>
      </w:r>
      <w:r w:rsidRPr="00AE2319">
        <w:rPr>
          <w:sz w:val="24"/>
          <w:szCs w:val="24"/>
        </w:rPr>
        <w:t>;</w:t>
      </w:r>
    </w:p>
    <w:p w:rsidR="00052946" w:rsidRPr="00AE2319" w:rsidRDefault="00052946" w:rsidP="00AE2319">
      <w:pPr>
        <w:pStyle w:val="13"/>
        <w:widowControl/>
        <w:numPr>
          <w:ilvl w:val="0"/>
          <w:numId w:val="12"/>
        </w:numPr>
        <w:suppressAutoHyphens w:val="0"/>
        <w:spacing w:line="240" w:lineRule="auto"/>
        <w:ind w:left="0" w:firstLine="454"/>
        <w:contextualSpacing/>
        <w:rPr>
          <w:b/>
          <w:i/>
          <w:sz w:val="24"/>
          <w:szCs w:val="24"/>
          <w:u w:val="single"/>
        </w:rPr>
      </w:pPr>
      <w:r w:rsidRPr="00AE2319">
        <w:rPr>
          <w:sz w:val="24"/>
          <w:szCs w:val="24"/>
        </w:rPr>
        <w:t>папка для закрепления звуков в связной речи.</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b/>
          <w:i/>
          <w:sz w:val="24"/>
          <w:szCs w:val="24"/>
          <w:u w:val="single"/>
        </w:rPr>
        <w:t>4. Развитие фонематического слуха и восприятия.</w:t>
      </w:r>
    </w:p>
    <w:p w:rsidR="00052946" w:rsidRPr="00AE2319" w:rsidRDefault="00052946" w:rsidP="00AE2319">
      <w:pPr>
        <w:pStyle w:val="13"/>
        <w:widowControl/>
        <w:numPr>
          <w:ilvl w:val="0"/>
          <w:numId w:val="13"/>
        </w:numPr>
        <w:suppressAutoHyphens w:val="0"/>
        <w:spacing w:line="240" w:lineRule="auto"/>
        <w:ind w:left="0" w:firstLine="454"/>
        <w:contextualSpacing/>
        <w:rPr>
          <w:sz w:val="24"/>
          <w:szCs w:val="24"/>
        </w:rPr>
      </w:pPr>
      <w:r w:rsidRPr="00AE2319">
        <w:rPr>
          <w:sz w:val="24"/>
          <w:szCs w:val="24"/>
        </w:rPr>
        <w:t>карточки «Определи место звука»: три клетки — начало, середина, конец слова, синички;</w:t>
      </w:r>
    </w:p>
    <w:p w:rsidR="00052946" w:rsidRPr="00AE2319" w:rsidRDefault="00052946" w:rsidP="00AE2319">
      <w:pPr>
        <w:pStyle w:val="13"/>
        <w:widowControl/>
        <w:numPr>
          <w:ilvl w:val="0"/>
          <w:numId w:val="13"/>
        </w:numPr>
        <w:suppressAutoHyphens w:val="0"/>
        <w:spacing w:line="240" w:lineRule="auto"/>
        <w:ind w:left="0" w:firstLine="454"/>
        <w:contextualSpacing/>
        <w:rPr>
          <w:sz w:val="24"/>
          <w:szCs w:val="24"/>
        </w:rPr>
      </w:pPr>
      <w:r w:rsidRPr="00AE2319">
        <w:rPr>
          <w:sz w:val="24"/>
          <w:szCs w:val="24"/>
        </w:rPr>
        <w:t>карточки — символы гласных и согласных звуков;</w:t>
      </w:r>
    </w:p>
    <w:p w:rsidR="00052946" w:rsidRPr="00AE2319" w:rsidRDefault="00052946" w:rsidP="00AE2319">
      <w:pPr>
        <w:pStyle w:val="13"/>
        <w:widowControl/>
        <w:numPr>
          <w:ilvl w:val="0"/>
          <w:numId w:val="13"/>
        </w:numPr>
        <w:suppressAutoHyphens w:val="0"/>
        <w:spacing w:line="240" w:lineRule="auto"/>
        <w:ind w:left="0" w:firstLine="454"/>
        <w:contextualSpacing/>
        <w:rPr>
          <w:sz w:val="24"/>
          <w:szCs w:val="24"/>
        </w:rPr>
      </w:pPr>
      <w:r w:rsidRPr="00AE2319">
        <w:rPr>
          <w:sz w:val="24"/>
          <w:szCs w:val="24"/>
        </w:rPr>
        <w:t>предметные картинки для выделения звука из слова (в разных позициях);</w:t>
      </w:r>
    </w:p>
    <w:p w:rsidR="00052946" w:rsidRPr="00AE2319" w:rsidRDefault="00052946" w:rsidP="00AE2319">
      <w:pPr>
        <w:pStyle w:val="13"/>
        <w:widowControl/>
        <w:numPr>
          <w:ilvl w:val="0"/>
          <w:numId w:val="13"/>
        </w:numPr>
        <w:suppressAutoHyphens w:val="0"/>
        <w:spacing w:line="240" w:lineRule="auto"/>
        <w:ind w:left="0" w:firstLine="454"/>
        <w:contextualSpacing/>
        <w:rPr>
          <w:sz w:val="24"/>
          <w:szCs w:val="24"/>
        </w:rPr>
      </w:pPr>
      <w:r w:rsidRPr="00AE2319">
        <w:rPr>
          <w:sz w:val="24"/>
          <w:szCs w:val="24"/>
        </w:rPr>
        <w:t>дидактический материал и игры на деление слов на слоги;</w:t>
      </w:r>
    </w:p>
    <w:p w:rsidR="00052946" w:rsidRPr="00AE2319" w:rsidRDefault="00052946" w:rsidP="00AE2319">
      <w:pPr>
        <w:pStyle w:val="13"/>
        <w:widowControl/>
        <w:numPr>
          <w:ilvl w:val="0"/>
          <w:numId w:val="13"/>
        </w:numPr>
        <w:suppressAutoHyphens w:val="0"/>
        <w:spacing w:line="240" w:lineRule="auto"/>
        <w:ind w:left="0" w:firstLine="454"/>
        <w:contextualSpacing/>
        <w:rPr>
          <w:sz w:val="24"/>
          <w:szCs w:val="24"/>
        </w:rPr>
      </w:pPr>
      <w:r w:rsidRPr="00AE2319">
        <w:rPr>
          <w:sz w:val="24"/>
          <w:szCs w:val="24"/>
        </w:rPr>
        <w:t xml:space="preserve">демонстрационный и раздаточный материал для составления звукослоговой схемы слов; </w:t>
      </w:r>
    </w:p>
    <w:p w:rsidR="00052946" w:rsidRPr="00AE2319" w:rsidRDefault="00052946" w:rsidP="00AE2319">
      <w:pPr>
        <w:pStyle w:val="13"/>
        <w:widowControl/>
        <w:numPr>
          <w:ilvl w:val="0"/>
          <w:numId w:val="13"/>
        </w:numPr>
        <w:suppressAutoHyphens w:val="0"/>
        <w:spacing w:line="240" w:lineRule="auto"/>
        <w:ind w:left="0" w:firstLine="454"/>
        <w:contextualSpacing/>
        <w:jc w:val="both"/>
        <w:rPr>
          <w:sz w:val="24"/>
          <w:szCs w:val="24"/>
        </w:rPr>
      </w:pPr>
      <w:r w:rsidRPr="00AE2319">
        <w:rPr>
          <w:sz w:val="24"/>
          <w:szCs w:val="24"/>
        </w:rPr>
        <w:t>материал для анализа предложений (набор сюжетных и предметных картинок, схемы предложений);</w:t>
      </w:r>
    </w:p>
    <w:p w:rsidR="00052946" w:rsidRPr="00AE2319" w:rsidRDefault="00052946" w:rsidP="00AE2319">
      <w:pPr>
        <w:pStyle w:val="13"/>
        <w:widowControl/>
        <w:numPr>
          <w:ilvl w:val="0"/>
          <w:numId w:val="13"/>
        </w:numPr>
        <w:suppressAutoHyphens w:val="0"/>
        <w:spacing w:line="240" w:lineRule="auto"/>
        <w:ind w:left="0" w:firstLine="454"/>
        <w:contextualSpacing/>
        <w:jc w:val="both"/>
        <w:rPr>
          <w:sz w:val="24"/>
          <w:szCs w:val="24"/>
        </w:rPr>
      </w:pPr>
      <w:r w:rsidRPr="00AE2319">
        <w:rPr>
          <w:sz w:val="24"/>
          <w:szCs w:val="24"/>
        </w:rPr>
        <w:t>звуковые схемы слов;</w:t>
      </w:r>
    </w:p>
    <w:p w:rsidR="00052946" w:rsidRPr="00AE2319" w:rsidRDefault="00052946" w:rsidP="00AE2319">
      <w:pPr>
        <w:pStyle w:val="13"/>
        <w:widowControl/>
        <w:numPr>
          <w:ilvl w:val="0"/>
          <w:numId w:val="13"/>
        </w:numPr>
        <w:suppressAutoHyphens w:val="0"/>
        <w:spacing w:line="240" w:lineRule="auto"/>
        <w:ind w:left="0" w:firstLine="454"/>
        <w:contextualSpacing/>
        <w:jc w:val="both"/>
        <w:rPr>
          <w:sz w:val="24"/>
          <w:szCs w:val="24"/>
        </w:rPr>
      </w:pPr>
      <w:r w:rsidRPr="00AE2319">
        <w:rPr>
          <w:sz w:val="24"/>
          <w:szCs w:val="24"/>
        </w:rPr>
        <w:t>домики для определения количества слогов в слове;</w:t>
      </w:r>
    </w:p>
    <w:p w:rsidR="00052946" w:rsidRPr="00AE2319" w:rsidRDefault="00052946" w:rsidP="00AE2319">
      <w:pPr>
        <w:pStyle w:val="13"/>
        <w:widowControl/>
        <w:numPr>
          <w:ilvl w:val="0"/>
          <w:numId w:val="13"/>
        </w:numPr>
        <w:suppressAutoHyphens w:val="0"/>
        <w:spacing w:line="240" w:lineRule="auto"/>
        <w:ind w:left="0" w:firstLine="454"/>
        <w:contextualSpacing/>
        <w:jc w:val="both"/>
        <w:rPr>
          <w:b/>
          <w:sz w:val="24"/>
          <w:szCs w:val="24"/>
        </w:rPr>
      </w:pPr>
      <w:r w:rsidRPr="00AE2319">
        <w:rPr>
          <w:sz w:val="24"/>
          <w:szCs w:val="24"/>
        </w:rPr>
        <w:t>игра «Логопедическое лото».</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b/>
          <w:sz w:val="24"/>
          <w:szCs w:val="24"/>
        </w:rPr>
        <w:t>Обучение элементам грамоты</w:t>
      </w:r>
    </w:p>
    <w:p w:rsidR="00052946" w:rsidRPr="00AE2319" w:rsidRDefault="00052946" w:rsidP="00AE2319">
      <w:pPr>
        <w:pStyle w:val="13"/>
        <w:widowControl/>
        <w:numPr>
          <w:ilvl w:val="0"/>
          <w:numId w:val="14"/>
        </w:numPr>
        <w:suppressAutoHyphens w:val="0"/>
        <w:spacing w:line="240" w:lineRule="auto"/>
        <w:ind w:left="0" w:firstLine="454"/>
        <w:contextualSpacing/>
        <w:rPr>
          <w:sz w:val="24"/>
          <w:szCs w:val="24"/>
        </w:rPr>
      </w:pPr>
      <w:r w:rsidRPr="00AE2319">
        <w:rPr>
          <w:sz w:val="24"/>
          <w:szCs w:val="24"/>
        </w:rPr>
        <w:t>касса букв (раздаточный материал);</w:t>
      </w:r>
    </w:p>
    <w:p w:rsidR="00052946" w:rsidRPr="00AE2319" w:rsidRDefault="00052946" w:rsidP="00AE2319">
      <w:pPr>
        <w:pStyle w:val="13"/>
        <w:widowControl/>
        <w:numPr>
          <w:ilvl w:val="0"/>
          <w:numId w:val="14"/>
        </w:numPr>
        <w:suppressAutoHyphens w:val="0"/>
        <w:spacing w:line="240" w:lineRule="auto"/>
        <w:ind w:left="0" w:firstLine="454"/>
        <w:contextualSpacing/>
        <w:rPr>
          <w:sz w:val="24"/>
          <w:szCs w:val="24"/>
        </w:rPr>
      </w:pPr>
      <w:r w:rsidRPr="00AE2319">
        <w:rPr>
          <w:sz w:val="24"/>
          <w:szCs w:val="24"/>
        </w:rPr>
        <w:t>разрезная азбука (демонстрационный материал);</w:t>
      </w:r>
    </w:p>
    <w:p w:rsidR="00052946" w:rsidRPr="00AE2319" w:rsidRDefault="00052946" w:rsidP="00AE2319">
      <w:pPr>
        <w:pStyle w:val="13"/>
        <w:widowControl/>
        <w:numPr>
          <w:ilvl w:val="0"/>
          <w:numId w:val="14"/>
        </w:numPr>
        <w:suppressAutoHyphens w:val="0"/>
        <w:spacing w:line="240" w:lineRule="auto"/>
        <w:ind w:left="0" w:firstLine="454"/>
        <w:contextualSpacing/>
        <w:rPr>
          <w:sz w:val="24"/>
          <w:szCs w:val="24"/>
        </w:rPr>
      </w:pPr>
      <w:r w:rsidRPr="00AE2319">
        <w:rPr>
          <w:sz w:val="24"/>
          <w:szCs w:val="24"/>
        </w:rPr>
        <w:t>русский алфавит;</w:t>
      </w:r>
    </w:p>
    <w:p w:rsidR="00052946" w:rsidRPr="00AE2319" w:rsidRDefault="00052946" w:rsidP="00AE2319">
      <w:pPr>
        <w:pStyle w:val="13"/>
        <w:widowControl/>
        <w:numPr>
          <w:ilvl w:val="0"/>
          <w:numId w:val="14"/>
        </w:numPr>
        <w:suppressAutoHyphens w:val="0"/>
        <w:spacing w:line="240" w:lineRule="auto"/>
        <w:ind w:left="0" w:firstLine="454"/>
        <w:contextualSpacing/>
        <w:rPr>
          <w:sz w:val="24"/>
          <w:szCs w:val="24"/>
        </w:rPr>
      </w:pPr>
      <w:r w:rsidRPr="00AE2319">
        <w:rPr>
          <w:sz w:val="24"/>
          <w:szCs w:val="24"/>
        </w:rPr>
        <w:t>слоговые таблицы (демонстрационные и раздаточные);</w:t>
      </w:r>
    </w:p>
    <w:p w:rsidR="00052946" w:rsidRPr="00AE2319" w:rsidRDefault="00052946" w:rsidP="00AE2319">
      <w:pPr>
        <w:pStyle w:val="13"/>
        <w:widowControl/>
        <w:numPr>
          <w:ilvl w:val="0"/>
          <w:numId w:val="14"/>
        </w:numPr>
        <w:suppressAutoHyphens w:val="0"/>
        <w:spacing w:line="240" w:lineRule="auto"/>
        <w:ind w:left="0" w:firstLine="454"/>
        <w:contextualSpacing/>
        <w:rPr>
          <w:sz w:val="24"/>
          <w:szCs w:val="24"/>
        </w:rPr>
      </w:pPr>
      <w:r w:rsidRPr="00AE2319">
        <w:rPr>
          <w:sz w:val="24"/>
          <w:szCs w:val="24"/>
        </w:rPr>
        <w:t>таблицы с материалом для чтения (слоги, слова, предложения, тексты);</w:t>
      </w:r>
    </w:p>
    <w:p w:rsidR="00052946" w:rsidRPr="00AE2319" w:rsidRDefault="00052946" w:rsidP="00AE2319">
      <w:pPr>
        <w:pStyle w:val="13"/>
        <w:widowControl/>
        <w:numPr>
          <w:ilvl w:val="0"/>
          <w:numId w:val="14"/>
        </w:numPr>
        <w:suppressAutoHyphens w:val="0"/>
        <w:spacing w:line="240" w:lineRule="auto"/>
        <w:ind w:left="0" w:firstLine="454"/>
        <w:contextualSpacing/>
        <w:rPr>
          <w:sz w:val="24"/>
          <w:szCs w:val="24"/>
        </w:rPr>
      </w:pPr>
      <w:r w:rsidRPr="00AE2319">
        <w:rPr>
          <w:sz w:val="24"/>
          <w:szCs w:val="24"/>
        </w:rPr>
        <w:t>книжки с короткими текстами для чтения;</w:t>
      </w:r>
    </w:p>
    <w:p w:rsidR="00052946" w:rsidRPr="00AE2319" w:rsidRDefault="00052946" w:rsidP="00AE2319">
      <w:pPr>
        <w:pStyle w:val="13"/>
        <w:widowControl/>
        <w:numPr>
          <w:ilvl w:val="0"/>
          <w:numId w:val="14"/>
        </w:numPr>
        <w:suppressAutoHyphens w:val="0"/>
        <w:spacing w:line="240" w:lineRule="auto"/>
        <w:ind w:left="0" w:firstLine="454"/>
        <w:contextualSpacing/>
        <w:rPr>
          <w:sz w:val="24"/>
          <w:szCs w:val="24"/>
        </w:rPr>
      </w:pPr>
      <w:r w:rsidRPr="00AE2319">
        <w:rPr>
          <w:sz w:val="24"/>
          <w:szCs w:val="24"/>
        </w:rPr>
        <w:t>карточки-слова с пропущенными буквами, слогами;</w:t>
      </w:r>
    </w:p>
    <w:p w:rsidR="00052946" w:rsidRPr="00AE2319" w:rsidRDefault="00052946" w:rsidP="00AE2319">
      <w:pPr>
        <w:pStyle w:val="13"/>
        <w:widowControl/>
        <w:numPr>
          <w:ilvl w:val="0"/>
          <w:numId w:val="14"/>
        </w:numPr>
        <w:suppressAutoHyphens w:val="0"/>
        <w:spacing w:line="240" w:lineRule="auto"/>
        <w:ind w:left="0" w:firstLine="454"/>
        <w:contextualSpacing/>
        <w:rPr>
          <w:sz w:val="24"/>
          <w:szCs w:val="24"/>
        </w:rPr>
      </w:pPr>
      <w:r w:rsidRPr="00AE2319">
        <w:rPr>
          <w:sz w:val="24"/>
          <w:szCs w:val="24"/>
        </w:rPr>
        <w:t>карточки для буквенного анализа слов;</w:t>
      </w:r>
    </w:p>
    <w:p w:rsidR="00052946" w:rsidRPr="00AE2319" w:rsidRDefault="00052946" w:rsidP="00AE2319">
      <w:pPr>
        <w:pStyle w:val="13"/>
        <w:widowControl/>
        <w:numPr>
          <w:ilvl w:val="0"/>
          <w:numId w:val="14"/>
        </w:numPr>
        <w:suppressAutoHyphens w:val="0"/>
        <w:spacing w:line="240" w:lineRule="auto"/>
        <w:ind w:left="0" w:firstLine="454"/>
        <w:contextualSpacing/>
        <w:rPr>
          <w:sz w:val="24"/>
          <w:szCs w:val="24"/>
        </w:rPr>
      </w:pPr>
      <w:r w:rsidRPr="00AE2319">
        <w:rPr>
          <w:sz w:val="24"/>
          <w:szCs w:val="24"/>
        </w:rPr>
        <w:t>таблицы для скоростного чтения;</w:t>
      </w:r>
    </w:p>
    <w:p w:rsidR="00052946" w:rsidRPr="00AE2319" w:rsidRDefault="00052946" w:rsidP="00AE2319">
      <w:pPr>
        <w:pStyle w:val="13"/>
        <w:widowControl/>
        <w:numPr>
          <w:ilvl w:val="0"/>
          <w:numId w:val="14"/>
        </w:numPr>
        <w:suppressAutoHyphens w:val="0"/>
        <w:spacing w:line="240" w:lineRule="auto"/>
        <w:ind w:left="0" w:firstLine="454"/>
        <w:contextualSpacing/>
        <w:rPr>
          <w:sz w:val="24"/>
          <w:szCs w:val="24"/>
        </w:rPr>
      </w:pPr>
      <w:r w:rsidRPr="00AE2319">
        <w:rPr>
          <w:sz w:val="24"/>
          <w:szCs w:val="24"/>
        </w:rPr>
        <w:t>буквари;</w:t>
      </w:r>
    </w:p>
    <w:p w:rsidR="00052946" w:rsidRPr="00AE2319" w:rsidRDefault="00052946" w:rsidP="00AE2319">
      <w:pPr>
        <w:pStyle w:val="13"/>
        <w:widowControl/>
        <w:numPr>
          <w:ilvl w:val="0"/>
          <w:numId w:val="14"/>
        </w:numPr>
        <w:suppressAutoHyphens w:val="0"/>
        <w:spacing w:line="240" w:lineRule="auto"/>
        <w:ind w:left="0" w:firstLine="454"/>
        <w:contextualSpacing/>
        <w:rPr>
          <w:sz w:val="24"/>
          <w:szCs w:val="24"/>
        </w:rPr>
      </w:pPr>
      <w:r w:rsidRPr="00AE2319">
        <w:rPr>
          <w:sz w:val="24"/>
          <w:szCs w:val="24"/>
        </w:rPr>
        <w:t>тетради, простые карандаши для «печатания» букв, слогов, слов, предложений;</w:t>
      </w:r>
    </w:p>
    <w:p w:rsidR="00052946" w:rsidRPr="00AE2319" w:rsidRDefault="00052946" w:rsidP="00AE2319">
      <w:pPr>
        <w:pStyle w:val="13"/>
        <w:widowControl/>
        <w:numPr>
          <w:ilvl w:val="0"/>
          <w:numId w:val="14"/>
        </w:numPr>
        <w:suppressAutoHyphens w:val="0"/>
        <w:spacing w:line="240" w:lineRule="auto"/>
        <w:ind w:left="0" w:firstLine="454"/>
        <w:contextualSpacing/>
        <w:rPr>
          <w:sz w:val="24"/>
          <w:szCs w:val="24"/>
        </w:rPr>
      </w:pPr>
      <w:r w:rsidRPr="00AE2319">
        <w:rPr>
          <w:sz w:val="24"/>
          <w:szCs w:val="24"/>
        </w:rPr>
        <w:t>занимательные материалы по обучению чтению (ребусы, кроссворды и др.).</w:t>
      </w:r>
    </w:p>
    <w:p w:rsidR="00052946" w:rsidRPr="00AE2319" w:rsidRDefault="00052946" w:rsidP="00AE2319">
      <w:pPr>
        <w:pStyle w:val="13"/>
        <w:widowControl/>
        <w:numPr>
          <w:ilvl w:val="0"/>
          <w:numId w:val="14"/>
        </w:numPr>
        <w:suppressAutoHyphens w:val="0"/>
        <w:spacing w:line="240" w:lineRule="auto"/>
        <w:ind w:left="0" w:firstLine="454"/>
        <w:contextualSpacing/>
        <w:rPr>
          <w:b/>
          <w:sz w:val="24"/>
          <w:szCs w:val="24"/>
        </w:rPr>
      </w:pPr>
      <w:r w:rsidRPr="00AE2319">
        <w:rPr>
          <w:sz w:val="24"/>
          <w:szCs w:val="24"/>
        </w:rPr>
        <w:t>дидактические игры: «Составь слово», «Какое слово получилось», «Книжка-игрушка», «Составь и прочитай», «Прочитай по первым буквам», «Читаем сами», «Слоговая копилка», «Читаем по-слогам», «Магазин».</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b/>
          <w:sz w:val="24"/>
          <w:szCs w:val="24"/>
        </w:rPr>
        <w:t>Словарная работа.</w:t>
      </w:r>
    </w:p>
    <w:p w:rsidR="00052946" w:rsidRPr="00AE2319" w:rsidRDefault="00052946" w:rsidP="00AE2319">
      <w:pPr>
        <w:pStyle w:val="13"/>
        <w:widowControl/>
        <w:numPr>
          <w:ilvl w:val="0"/>
          <w:numId w:val="15"/>
        </w:numPr>
        <w:suppressAutoHyphens w:val="0"/>
        <w:spacing w:line="240" w:lineRule="auto"/>
        <w:ind w:left="0" w:firstLine="454"/>
        <w:contextualSpacing/>
        <w:rPr>
          <w:sz w:val="24"/>
          <w:szCs w:val="24"/>
        </w:rPr>
      </w:pPr>
      <w:r w:rsidRPr="00AE2319">
        <w:rPr>
          <w:sz w:val="24"/>
          <w:szCs w:val="24"/>
        </w:rPr>
        <w:t>коллекция предметов для ознакомления и обследования (цвет, форма, размер, составные части, фактура на ощупь);</w:t>
      </w:r>
    </w:p>
    <w:p w:rsidR="00052946" w:rsidRPr="00AE2319" w:rsidRDefault="00052946" w:rsidP="00AE2319">
      <w:pPr>
        <w:pStyle w:val="13"/>
        <w:widowControl/>
        <w:numPr>
          <w:ilvl w:val="0"/>
          <w:numId w:val="15"/>
        </w:numPr>
        <w:suppressAutoHyphens w:val="0"/>
        <w:spacing w:line="240" w:lineRule="auto"/>
        <w:ind w:left="0" w:firstLine="454"/>
        <w:contextualSpacing/>
        <w:rPr>
          <w:sz w:val="24"/>
          <w:szCs w:val="24"/>
        </w:rPr>
      </w:pPr>
      <w:r w:rsidRPr="00AE2319">
        <w:rPr>
          <w:sz w:val="24"/>
          <w:szCs w:val="24"/>
        </w:rPr>
        <w:t>муляжи, игрушки, предметные картинки по лексико-тематическим циклам;</w:t>
      </w:r>
    </w:p>
    <w:p w:rsidR="00052946" w:rsidRPr="00AE2319" w:rsidRDefault="00052946" w:rsidP="00AE2319">
      <w:pPr>
        <w:pStyle w:val="13"/>
        <w:widowControl/>
        <w:numPr>
          <w:ilvl w:val="0"/>
          <w:numId w:val="15"/>
        </w:numPr>
        <w:suppressAutoHyphens w:val="0"/>
        <w:spacing w:line="240" w:lineRule="auto"/>
        <w:ind w:left="0" w:firstLine="454"/>
        <w:contextualSpacing/>
        <w:rPr>
          <w:sz w:val="24"/>
          <w:szCs w:val="24"/>
        </w:rPr>
      </w:pPr>
      <w:r w:rsidRPr="00AE2319">
        <w:rPr>
          <w:sz w:val="24"/>
          <w:szCs w:val="24"/>
        </w:rPr>
        <w:t>картинки с изображением действий (один субъект совершает различные действия, разные субъекты совершают одно и то же действие);</w:t>
      </w:r>
    </w:p>
    <w:p w:rsidR="00052946" w:rsidRPr="00AE2319" w:rsidRDefault="00052946" w:rsidP="00AE2319">
      <w:pPr>
        <w:pStyle w:val="13"/>
        <w:widowControl/>
        <w:numPr>
          <w:ilvl w:val="0"/>
          <w:numId w:val="15"/>
        </w:numPr>
        <w:suppressAutoHyphens w:val="0"/>
        <w:spacing w:line="240" w:lineRule="auto"/>
        <w:ind w:left="0" w:firstLine="454"/>
        <w:contextualSpacing/>
        <w:rPr>
          <w:sz w:val="24"/>
          <w:szCs w:val="24"/>
        </w:rPr>
      </w:pPr>
      <w:r w:rsidRPr="00AE2319">
        <w:rPr>
          <w:sz w:val="24"/>
          <w:szCs w:val="24"/>
        </w:rPr>
        <w:t>картинки-иллюстрации различных признаков предметов (цвет, форма, величина); слов-антонимов;</w:t>
      </w:r>
    </w:p>
    <w:p w:rsidR="00052946" w:rsidRPr="00AE2319" w:rsidRDefault="00052946" w:rsidP="00AE2319">
      <w:pPr>
        <w:pStyle w:val="13"/>
        <w:widowControl/>
        <w:numPr>
          <w:ilvl w:val="0"/>
          <w:numId w:val="15"/>
        </w:numPr>
        <w:suppressAutoHyphens w:val="0"/>
        <w:spacing w:line="240" w:lineRule="auto"/>
        <w:ind w:left="0" w:firstLine="454"/>
        <w:contextualSpacing/>
        <w:rPr>
          <w:sz w:val="24"/>
          <w:szCs w:val="24"/>
        </w:rPr>
      </w:pPr>
      <w:r w:rsidRPr="00AE2319">
        <w:rPr>
          <w:sz w:val="24"/>
          <w:szCs w:val="24"/>
        </w:rPr>
        <w:t>речевые задания для формирования навыков словообразования суффиксального и префиксального:</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sz w:val="24"/>
          <w:szCs w:val="24"/>
        </w:rPr>
        <w:t>- с использованием уменьшительно-ласкательных суффиксов (гриб — грибок, белый — беленький), игра «Назови ласково»;</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sz w:val="24"/>
          <w:szCs w:val="24"/>
        </w:rPr>
        <w:t>- с использованием «увеличительного» суффикса (ноги — ножищи), игра «Гном и великан»;</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sz w:val="24"/>
          <w:szCs w:val="24"/>
        </w:rPr>
        <w:t>- образование названий детенышей животных (котенок, котята), игра «Назови детеныша»;</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sz w:val="24"/>
          <w:szCs w:val="24"/>
        </w:rPr>
        <w:t>- образование относительных прилагательных (стекло — стеклянный), игра «Какой?»;</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sz w:val="24"/>
          <w:szCs w:val="24"/>
        </w:rPr>
        <w:t>- образование притяжательных прилагательных (утка — утиный клюв, утиное яйцо, утиные лапки), игра «Чей?чья?чье?»;</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sz w:val="24"/>
          <w:szCs w:val="24"/>
        </w:rPr>
        <w:lastRenderedPageBreak/>
        <w:t>- сложные слова — игрушки, предметные картинки с соответствующими изображениями (самолет, паровоз, снегопад), игра «Сложные слова»;</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sz w:val="24"/>
          <w:szCs w:val="24"/>
        </w:rPr>
        <w:t>- приставочные глаголы;</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sz w:val="24"/>
          <w:szCs w:val="24"/>
        </w:rPr>
        <w:t>- образование названий профессий;</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sz w:val="24"/>
          <w:szCs w:val="24"/>
        </w:rPr>
        <w:t>- многозначные слова;</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sz w:val="24"/>
          <w:szCs w:val="24"/>
        </w:rPr>
        <w:t>- подбор однокоренных слов;</w:t>
      </w:r>
    </w:p>
    <w:p w:rsidR="00052946" w:rsidRPr="00AE2319" w:rsidRDefault="00052946" w:rsidP="00AE2319">
      <w:pPr>
        <w:spacing w:after="0" w:line="240" w:lineRule="auto"/>
        <w:ind w:firstLine="454"/>
        <w:contextualSpacing/>
        <w:rPr>
          <w:rFonts w:ascii="Times New Roman" w:hAnsi="Times New Roman" w:cs="Times New Roman"/>
          <w:b/>
          <w:sz w:val="24"/>
          <w:szCs w:val="24"/>
        </w:rPr>
      </w:pPr>
      <w:r w:rsidRPr="00AE2319">
        <w:rPr>
          <w:rFonts w:ascii="Times New Roman" w:hAnsi="Times New Roman" w:cs="Times New Roman"/>
          <w:sz w:val="24"/>
          <w:szCs w:val="24"/>
        </w:rPr>
        <w:t>- игры «Кто и что?», «Узнай и назови», «Играем в профессии», «Цветные карандаши».</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b/>
          <w:sz w:val="24"/>
          <w:szCs w:val="24"/>
        </w:rPr>
        <w:t>Развитие грамматического строя речи</w:t>
      </w:r>
    </w:p>
    <w:p w:rsidR="00052946" w:rsidRPr="00AE2319" w:rsidRDefault="00052946" w:rsidP="00AE2319">
      <w:pPr>
        <w:pStyle w:val="13"/>
        <w:widowControl/>
        <w:numPr>
          <w:ilvl w:val="0"/>
          <w:numId w:val="16"/>
        </w:numPr>
        <w:suppressAutoHyphens w:val="0"/>
        <w:spacing w:line="240" w:lineRule="auto"/>
        <w:ind w:left="0" w:firstLine="454"/>
        <w:contextualSpacing/>
        <w:rPr>
          <w:sz w:val="24"/>
          <w:szCs w:val="24"/>
        </w:rPr>
      </w:pPr>
      <w:r w:rsidRPr="00AE2319">
        <w:rPr>
          <w:sz w:val="24"/>
          <w:szCs w:val="24"/>
        </w:rPr>
        <w:t>набор предметных картинок и игр для упражнений в изменении числа имен существительных и глаголов;</w:t>
      </w:r>
    </w:p>
    <w:p w:rsidR="00052946" w:rsidRPr="00AE2319" w:rsidRDefault="00052946" w:rsidP="00AE2319">
      <w:pPr>
        <w:pStyle w:val="13"/>
        <w:widowControl/>
        <w:numPr>
          <w:ilvl w:val="0"/>
          <w:numId w:val="16"/>
        </w:numPr>
        <w:suppressAutoHyphens w:val="0"/>
        <w:spacing w:line="240" w:lineRule="auto"/>
        <w:ind w:left="0" w:firstLine="454"/>
        <w:contextualSpacing/>
        <w:rPr>
          <w:sz w:val="24"/>
          <w:szCs w:val="24"/>
        </w:rPr>
      </w:pPr>
      <w:r w:rsidRPr="00AE2319">
        <w:rPr>
          <w:sz w:val="24"/>
          <w:szCs w:val="24"/>
        </w:rPr>
        <w:t>набор сюжетных картинок для упражнений в словоизменении (склонение существительных и прилагательных);</w:t>
      </w:r>
    </w:p>
    <w:p w:rsidR="00052946" w:rsidRPr="00AE2319" w:rsidRDefault="00052946" w:rsidP="00AE2319">
      <w:pPr>
        <w:pStyle w:val="13"/>
        <w:widowControl/>
        <w:numPr>
          <w:ilvl w:val="0"/>
          <w:numId w:val="16"/>
        </w:numPr>
        <w:suppressAutoHyphens w:val="0"/>
        <w:spacing w:line="240" w:lineRule="auto"/>
        <w:ind w:left="0" w:firstLine="454"/>
        <w:contextualSpacing/>
        <w:rPr>
          <w:i/>
          <w:sz w:val="24"/>
          <w:szCs w:val="24"/>
        </w:rPr>
      </w:pPr>
      <w:r w:rsidRPr="00AE2319">
        <w:rPr>
          <w:sz w:val="24"/>
          <w:szCs w:val="24"/>
        </w:rPr>
        <w:t>набор сюжетных картинок для упражнений в употреблении предлогов. Карточки — символы предлогов.</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i/>
          <w:sz w:val="24"/>
          <w:szCs w:val="24"/>
        </w:rPr>
        <w:t>Подборка игрового картинного материала для упражнений в согласовании:</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sz w:val="24"/>
          <w:szCs w:val="24"/>
        </w:rPr>
        <w:t xml:space="preserve">- имен прилагательных с именами существительными; </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sz w:val="24"/>
          <w:szCs w:val="24"/>
        </w:rPr>
        <w:t>- имен существительных с именами числительными;</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sz w:val="24"/>
          <w:szCs w:val="24"/>
        </w:rPr>
        <w:t>- притяжательных местоимений с именами существительными (мой, моя, мое, мои);</w:t>
      </w:r>
    </w:p>
    <w:p w:rsidR="00052946" w:rsidRPr="00AE2319" w:rsidRDefault="00052946" w:rsidP="00AE2319">
      <w:pPr>
        <w:pStyle w:val="13"/>
        <w:widowControl/>
        <w:numPr>
          <w:ilvl w:val="0"/>
          <w:numId w:val="17"/>
        </w:numPr>
        <w:suppressAutoHyphens w:val="0"/>
        <w:spacing w:line="240" w:lineRule="auto"/>
        <w:ind w:left="0" w:firstLine="454"/>
        <w:contextualSpacing/>
        <w:rPr>
          <w:sz w:val="24"/>
          <w:szCs w:val="24"/>
        </w:rPr>
      </w:pPr>
      <w:r w:rsidRPr="00AE2319">
        <w:rPr>
          <w:sz w:val="24"/>
          <w:szCs w:val="24"/>
        </w:rPr>
        <w:t>наборы сюжетных картинок для составления простых предложений;</w:t>
      </w:r>
    </w:p>
    <w:p w:rsidR="00052946" w:rsidRPr="00AE2319" w:rsidRDefault="00052946" w:rsidP="00AE2319">
      <w:pPr>
        <w:pStyle w:val="13"/>
        <w:widowControl/>
        <w:numPr>
          <w:ilvl w:val="0"/>
          <w:numId w:val="17"/>
        </w:numPr>
        <w:suppressAutoHyphens w:val="0"/>
        <w:spacing w:line="240" w:lineRule="auto"/>
        <w:ind w:left="0" w:firstLine="454"/>
        <w:contextualSpacing/>
        <w:rPr>
          <w:b/>
          <w:sz w:val="24"/>
          <w:szCs w:val="24"/>
        </w:rPr>
      </w:pPr>
      <w:r w:rsidRPr="00AE2319">
        <w:rPr>
          <w:sz w:val="24"/>
          <w:szCs w:val="24"/>
        </w:rPr>
        <w:t>игры «Один-много», «Без чего», «Предлог К», «Изучаем предлоги», «Кому что нужно», «Письма от Незнайки», «Подбери предметы», «Кто где спрятался».</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b/>
          <w:sz w:val="24"/>
          <w:szCs w:val="24"/>
        </w:rPr>
        <w:t xml:space="preserve"> Связная речь</w:t>
      </w:r>
    </w:p>
    <w:p w:rsidR="00052946" w:rsidRPr="00AE2319" w:rsidRDefault="00052946" w:rsidP="00AE2319">
      <w:pPr>
        <w:pStyle w:val="13"/>
        <w:widowControl/>
        <w:numPr>
          <w:ilvl w:val="0"/>
          <w:numId w:val="18"/>
        </w:numPr>
        <w:suppressAutoHyphens w:val="0"/>
        <w:spacing w:line="240" w:lineRule="auto"/>
        <w:ind w:left="0" w:firstLine="454"/>
        <w:contextualSpacing/>
        <w:rPr>
          <w:sz w:val="24"/>
          <w:szCs w:val="24"/>
        </w:rPr>
      </w:pPr>
      <w:r w:rsidRPr="00AE2319">
        <w:rPr>
          <w:sz w:val="24"/>
          <w:szCs w:val="24"/>
        </w:rPr>
        <w:t>короткие рассказы с иллюстрациями для заучивания;</w:t>
      </w:r>
    </w:p>
    <w:p w:rsidR="00052946" w:rsidRPr="00AE2319" w:rsidRDefault="00052946" w:rsidP="00AE2319">
      <w:pPr>
        <w:pStyle w:val="13"/>
        <w:widowControl/>
        <w:numPr>
          <w:ilvl w:val="0"/>
          <w:numId w:val="18"/>
        </w:numPr>
        <w:suppressAutoHyphens w:val="0"/>
        <w:spacing w:line="240" w:lineRule="auto"/>
        <w:ind w:left="0" w:firstLine="454"/>
        <w:contextualSpacing/>
        <w:rPr>
          <w:sz w:val="24"/>
          <w:szCs w:val="24"/>
        </w:rPr>
      </w:pPr>
      <w:r w:rsidRPr="00AE2319">
        <w:rPr>
          <w:sz w:val="24"/>
          <w:szCs w:val="24"/>
        </w:rPr>
        <w:t>наборы сюжетных картинок с вопросами к ним для составления коротких рассказов;</w:t>
      </w:r>
    </w:p>
    <w:p w:rsidR="00052946" w:rsidRPr="00AE2319" w:rsidRDefault="00052946" w:rsidP="00AE2319">
      <w:pPr>
        <w:pStyle w:val="13"/>
        <w:widowControl/>
        <w:numPr>
          <w:ilvl w:val="0"/>
          <w:numId w:val="18"/>
        </w:numPr>
        <w:suppressAutoHyphens w:val="0"/>
        <w:spacing w:line="240" w:lineRule="auto"/>
        <w:ind w:left="0" w:firstLine="454"/>
        <w:contextualSpacing/>
        <w:rPr>
          <w:sz w:val="24"/>
          <w:szCs w:val="24"/>
        </w:rPr>
      </w:pPr>
      <w:r w:rsidRPr="00AE2319">
        <w:rPr>
          <w:sz w:val="24"/>
          <w:szCs w:val="24"/>
        </w:rPr>
        <w:t>подборка стихотворений для заучивания наизусть;</w:t>
      </w:r>
    </w:p>
    <w:p w:rsidR="00052946" w:rsidRPr="00AE2319" w:rsidRDefault="00052946" w:rsidP="00AE2319">
      <w:pPr>
        <w:pStyle w:val="13"/>
        <w:widowControl/>
        <w:numPr>
          <w:ilvl w:val="0"/>
          <w:numId w:val="18"/>
        </w:numPr>
        <w:suppressAutoHyphens w:val="0"/>
        <w:spacing w:line="240" w:lineRule="auto"/>
        <w:ind w:left="0" w:firstLine="454"/>
        <w:contextualSpacing/>
        <w:rPr>
          <w:sz w:val="24"/>
          <w:szCs w:val="24"/>
        </w:rPr>
      </w:pPr>
      <w:r w:rsidRPr="00AE2319">
        <w:rPr>
          <w:sz w:val="24"/>
          <w:szCs w:val="24"/>
        </w:rPr>
        <w:t>подборка материала для фронтальных занятий по ознакомлению с окружающим миром и развитию связной речи (на каждую лексическую тему);</w:t>
      </w:r>
    </w:p>
    <w:p w:rsidR="00052946" w:rsidRPr="00AE2319" w:rsidRDefault="00052946" w:rsidP="00AE2319">
      <w:pPr>
        <w:pStyle w:val="13"/>
        <w:widowControl/>
        <w:numPr>
          <w:ilvl w:val="0"/>
          <w:numId w:val="18"/>
        </w:numPr>
        <w:suppressAutoHyphens w:val="0"/>
        <w:spacing w:line="240" w:lineRule="auto"/>
        <w:ind w:left="0" w:firstLine="454"/>
        <w:contextualSpacing/>
        <w:rPr>
          <w:sz w:val="24"/>
          <w:szCs w:val="24"/>
        </w:rPr>
      </w:pPr>
      <w:r w:rsidRPr="00AE2319">
        <w:rPr>
          <w:sz w:val="24"/>
          <w:szCs w:val="24"/>
        </w:rPr>
        <w:t>серии сюжетных картинок для составления рассказов;</w:t>
      </w:r>
    </w:p>
    <w:p w:rsidR="00052946" w:rsidRPr="00AE2319" w:rsidRDefault="00052946" w:rsidP="00AE2319">
      <w:pPr>
        <w:pStyle w:val="13"/>
        <w:widowControl/>
        <w:numPr>
          <w:ilvl w:val="0"/>
          <w:numId w:val="18"/>
        </w:numPr>
        <w:suppressAutoHyphens w:val="0"/>
        <w:spacing w:line="240" w:lineRule="auto"/>
        <w:ind w:left="0" w:firstLine="454"/>
        <w:contextualSpacing/>
        <w:rPr>
          <w:sz w:val="24"/>
          <w:szCs w:val="24"/>
        </w:rPr>
      </w:pPr>
      <w:r w:rsidRPr="00AE2319">
        <w:rPr>
          <w:sz w:val="24"/>
          <w:szCs w:val="24"/>
        </w:rPr>
        <w:t>опорные таблицы-схемы для описательных рассказов;</w:t>
      </w:r>
    </w:p>
    <w:p w:rsidR="00052946" w:rsidRPr="00AE2319" w:rsidRDefault="00052946" w:rsidP="00AE2319">
      <w:pPr>
        <w:pStyle w:val="13"/>
        <w:widowControl/>
        <w:numPr>
          <w:ilvl w:val="0"/>
          <w:numId w:val="18"/>
        </w:numPr>
        <w:suppressAutoHyphens w:val="0"/>
        <w:spacing w:line="240" w:lineRule="auto"/>
        <w:ind w:left="0" w:firstLine="454"/>
        <w:contextualSpacing/>
        <w:rPr>
          <w:sz w:val="24"/>
          <w:szCs w:val="24"/>
        </w:rPr>
      </w:pPr>
      <w:r w:rsidRPr="00AE2319">
        <w:rPr>
          <w:sz w:val="24"/>
          <w:szCs w:val="24"/>
        </w:rPr>
        <w:t>игровой материал для драматизации;</w:t>
      </w:r>
    </w:p>
    <w:p w:rsidR="00052946" w:rsidRPr="00AE2319" w:rsidRDefault="00052946" w:rsidP="00AE2319">
      <w:pPr>
        <w:pStyle w:val="13"/>
        <w:widowControl/>
        <w:numPr>
          <w:ilvl w:val="0"/>
          <w:numId w:val="18"/>
        </w:numPr>
        <w:suppressAutoHyphens w:val="0"/>
        <w:spacing w:line="240" w:lineRule="auto"/>
        <w:ind w:left="0" w:firstLine="454"/>
        <w:contextualSpacing/>
        <w:rPr>
          <w:sz w:val="24"/>
          <w:szCs w:val="24"/>
        </w:rPr>
      </w:pPr>
      <w:r w:rsidRPr="00AE2319">
        <w:rPr>
          <w:sz w:val="24"/>
          <w:szCs w:val="24"/>
        </w:rPr>
        <w:t>игры «Сказки», «Логический поезд», «Короткие истории», «Рассказы про зверят».</w:t>
      </w:r>
    </w:p>
    <w:p w:rsidR="00052946" w:rsidRPr="00AE2319" w:rsidRDefault="00052946" w:rsidP="00C527BF">
      <w:pPr>
        <w:pStyle w:val="13"/>
        <w:tabs>
          <w:tab w:val="left" w:pos="7976"/>
        </w:tabs>
        <w:spacing w:line="240" w:lineRule="auto"/>
        <w:ind w:left="0"/>
        <w:contextualSpacing/>
        <w:jc w:val="both"/>
        <w:rPr>
          <w:sz w:val="24"/>
          <w:szCs w:val="24"/>
        </w:rPr>
      </w:pPr>
    </w:p>
    <w:p w:rsidR="00052946" w:rsidRPr="00AE2319" w:rsidRDefault="00052946" w:rsidP="00AE2319">
      <w:pPr>
        <w:pStyle w:val="13"/>
        <w:tabs>
          <w:tab w:val="left" w:pos="7976"/>
        </w:tabs>
        <w:spacing w:line="240" w:lineRule="auto"/>
        <w:ind w:left="0" w:firstLine="454"/>
        <w:contextualSpacing/>
        <w:jc w:val="center"/>
        <w:rPr>
          <w:sz w:val="24"/>
          <w:szCs w:val="24"/>
        </w:rPr>
      </w:pPr>
      <w:r w:rsidRPr="00AE2319">
        <w:rPr>
          <w:rStyle w:val="21"/>
          <w:rFonts w:eastAsia="Calibri"/>
          <w:b/>
          <w:sz w:val="24"/>
          <w:szCs w:val="24"/>
        </w:rPr>
        <w:t>3.2. Информационно-методическое обеспечение.</w:t>
      </w:r>
    </w:p>
    <w:p w:rsidR="00052946" w:rsidRPr="00AE2319" w:rsidRDefault="00052946" w:rsidP="00AE2319">
      <w:pPr>
        <w:pStyle w:val="13"/>
        <w:tabs>
          <w:tab w:val="left" w:pos="7976"/>
        </w:tabs>
        <w:spacing w:line="240" w:lineRule="auto"/>
        <w:ind w:left="0" w:firstLine="454"/>
        <w:contextualSpacing/>
        <w:jc w:val="center"/>
        <w:rPr>
          <w:sz w:val="24"/>
          <w:szCs w:val="24"/>
        </w:rPr>
      </w:pP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Филичева Т. Б., Чиркина Г.В., Т.В.Туманова, А.В.Лагутина. Коррекция нарушения речи. Программы дошкольных образовательных учреждений компенсирующего вида для детей с нарушением речи. - М.: Просвещение, 2016.</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Иншакова О.Б. Альбом для логопеда. - М., 1998 г. Издательство «АРКТИ», 1998 г.</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Скворцова И. Программа развития и обучения дошкольника. 100 логопедических игр. - М., ЗАО «ОЛМА Медиа Групп»,2013.</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 xml:space="preserve">Гомзяк О. С. Говорим правильно в 5-6 лет. Конспекты фронтальных </w:t>
      </w:r>
      <w:r w:rsidR="00FD7F2F" w:rsidRPr="00AE2319">
        <w:rPr>
          <w:sz w:val="24"/>
          <w:szCs w:val="24"/>
        </w:rPr>
        <w:t>занятий. -</w:t>
      </w:r>
      <w:r w:rsidRPr="00AE2319">
        <w:rPr>
          <w:sz w:val="24"/>
          <w:szCs w:val="24"/>
        </w:rPr>
        <w:t xml:space="preserve"> М. -2009.</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Ткаченко Т. А. Учим говорить правильно. Система коррекции общего недоразвития речи у детей 6 лет. – М.- 2005.</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Коноваленко В.В., Коноваленко С.В. Экспресс-обследование звукопроизношения у детей дошк. и мл. школь. возраста. -М.- «Гном и Д»-2001.</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Коноваленко В.В., Коноваленко С.В. Экспресс-обследование фонематического слуха и готовности к звуковому анализу у детей дошкольного возраста. М.: ГНОМ, - 2001.</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 xml:space="preserve">Пожиленко Е. А. Волшебный мир звуков и </w:t>
      </w:r>
      <w:r w:rsidR="00FD7F2F" w:rsidRPr="00AE2319">
        <w:rPr>
          <w:sz w:val="24"/>
          <w:szCs w:val="24"/>
        </w:rPr>
        <w:t>слов. -</w:t>
      </w:r>
      <w:r w:rsidRPr="00AE2319">
        <w:rPr>
          <w:sz w:val="24"/>
          <w:szCs w:val="24"/>
        </w:rPr>
        <w:t xml:space="preserve"> М.- «ВЛАДОС»- 2003.</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lastRenderedPageBreak/>
        <w:t xml:space="preserve">Тимонен Е.И., Туюлайнен Е.Т. Непрерывная система коррекции общего недоразвития речи в условиях специальной группы детского сада для детей с тяжелыми нарушениями </w:t>
      </w:r>
      <w:r w:rsidR="00FD7F2F" w:rsidRPr="00AE2319">
        <w:rPr>
          <w:sz w:val="24"/>
          <w:szCs w:val="24"/>
        </w:rPr>
        <w:t>речи. -СПб. -</w:t>
      </w:r>
      <w:r w:rsidRPr="00AE2319">
        <w:rPr>
          <w:sz w:val="24"/>
          <w:szCs w:val="24"/>
        </w:rPr>
        <w:t xml:space="preserve"> «Детство-пресс</w:t>
      </w:r>
      <w:r w:rsidR="00FD7F2F" w:rsidRPr="00AE2319">
        <w:rPr>
          <w:sz w:val="24"/>
          <w:szCs w:val="24"/>
        </w:rPr>
        <w:t>». -</w:t>
      </w:r>
      <w:r w:rsidRPr="00AE2319">
        <w:rPr>
          <w:sz w:val="24"/>
          <w:szCs w:val="24"/>
        </w:rPr>
        <w:t xml:space="preserve"> 2002.</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 xml:space="preserve">Ткаченко Т.А. Учим говорить правильно. Система коррекции общего недоразвития речи у детей 5 </w:t>
      </w:r>
      <w:r w:rsidR="00FD7F2F" w:rsidRPr="00AE2319">
        <w:rPr>
          <w:sz w:val="24"/>
          <w:szCs w:val="24"/>
        </w:rPr>
        <w:t>лет. -</w:t>
      </w:r>
      <w:r w:rsidRPr="00AE2319">
        <w:rPr>
          <w:sz w:val="24"/>
          <w:szCs w:val="24"/>
        </w:rPr>
        <w:t xml:space="preserve"> М.- «Гном и Д». – 2005.</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 xml:space="preserve">Коноваленко В.В., Коноваленко С.В. Развитие связной речи. Фронтальные логопедические занятия по лексической теме «Осень» (Зима, весна) в подгот. к школе группе для детей с </w:t>
      </w:r>
      <w:r w:rsidR="00FD7F2F" w:rsidRPr="00AE2319">
        <w:rPr>
          <w:sz w:val="24"/>
          <w:szCs w:val="24"/>
        </w:rPr>
        <w:t>ОНР. -</w:t>
      </w:r>
      <w:r w:rsidRPr="00AE2319">
        <w:rPr>
          <w:sz w:val="24"/>
          <w:szCs w:val="24"/>
        </w:rPr>
        <w:t xml:space="preserve"> М.- «Гном и Д</w:t>
      </w:r>
      <w:r w:rsidR="00FD7F2F" w:rsidRPr="00AE2319">
        <w:rPr>
          <w:sz w:val="24"/>
          <w:szCs w:val="24"/>
        </w:rPr>
        <w:t>». -</w:t>
      </w:r>
      <w:r w:rsidRPr="00AE2319">
        <w:rPr>
          <w:sz w:val="24"/>
          <w:szCs w:val="24"/>
        </w:rPr>
        <w:t xml:space="preserve"> 2000.</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 xml:space="preserve">Филичева Т.Б., Чиркина Г. В. Основы </w:t>
      </w:r>
      <w:r w:rsidR="00FD7F2F" w:rsidRPr="00AE2319">
        <w:rPr>
          <w:sz w:val="24"/>
          <w:szCs w:val="24"/>
        </w:rPr>
        <w:t>логопедии. -</w:t>
      </w:r>
      <w:r w:rsidRPr="00AE2319">
        <w:rPr>
          <w:sz w:val="24"/>
          <w:szCs w:val="24"/>
        </w:rPr>
        <w:t xml:space="preserve"> М.: </w:t>
      </w:r>
      <w:r w:rsidR="00FD7F2F" w:rsidRPr="00AE2319">
        <w:rPr>
          <w:sz w:val="24"/>
          <w:szCs w:val="24"/>
        </w:rPr>
        <w:t>Просвещение. -</w:t>
      </w:r>
      <w:r w:rsidRPr="00AE2319">
        <w:rPr>
          <w:sz w:val="24"/>
          <w:szCs w:val="24"/>
        </w:rPr>
        <w:t>1989</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 xml:space="preserve">Ткаченко Т.А. В первый класс- без дефектов </w:t>
      </w:r>
      <w:r w:rsidR="00FD7F2F" w:rsidRPr="00AE2319">
        <w:rPr>
          <w:sz w:val="24"/>
          <w:szCs w:val="24"/>
        </w:rPr>
        <w:t>речи. -СПб. -</w:t>
      </w:r>
      <w:r w:rsidRPr="00AE2319">
        <w:rPr>
          <w:sz w:val="24"/>
          <w:szCs w:val="24"/>
        </w:rPr>
        <w:t>«Детство-пресс</w:t>
      </w:r>
      <w:r w:rsidR="00FD7F2F" w:rsidRPr="00AE2319">
        <w:rPr>
          <w:sz w:val="24"/>
          <w:szCs w:val="24"/>
        </w:rPr>
        <w:t>», -</w:t>
      </w:r>
      <w:r w:rsidRPr="00AE2319">
        <w:rPr>
          <w:sz w:val="24"/>
          <w:szCs w:val="24"/>
        </w:rPr>
        <w:t xml:space="preserve"> 1999.</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 xml:space="preserve">Куликовская Т.А. Логопедические скороговорки и считалки. Речевой материал для автоматизации звуков у </w:t>
      </w:r>
      <w:r w:rsidR="00FD7F2F" w:rsidRPr="00AE2319">
        <w:rPr>
          <w:sz w:val="24"/>
          <w:szCs w:val="24"/>
        </w:rPr>
        <w:t>детей. -</w:t>
      </w:r>
      <w:r w:rsidRPr="00AE2319">
        <w:rPr>
          <w:sz w:val="24"/>
          <w:szCs w:val="24"/>
        </w:rPr>
        <w:t xml:space="preserve"> М.-«Гном и Д</w:t>
      </w:r>
      <w:r w:rsidR="00FD7F2F" w:rsidRPr="00AE2319">
        <w:rPr>
          <w:sz w:val="24"/>
          <w:szCs w:val="24"/>
        </w:rPr>
        <w:t>». -</w:t>
      </w:r>
      <w:r w:rsidRPr="00AE2319">
        <w:rPr>
          <w:sz w:val="24"/>
          <w:szCs w:val="24"/>
        </w:rPr>
        <w:t xml:space="preserve"> 2010.</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 xml:space="preserve">Поваляева М.А. Справочник </w:t>
      </w:r>
      <w:r w:rsidR="00FD7F2F" w:rsidRPr="00AE2319">
        <w:rPr>
          <w:sz w:val="24"/>
          <w:szCs w:val="24"/>
        </w:rPr>
        <w:t>логопеда. -</w:t>
      </w:r>
      <w:r w:rsidRPr="00AE2319">
        <w:rPr>
          <w:sz w:val="24"/>
          <w:szCs w:val="24"/>
        </w:rPr>
        <w:t xml:space="preserve"> Ростов н/Д, 2006.</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 xml:space="preserve">Володина В.С. Альбом по развитию </w:t>
      </w:r>
      <w:r w:rsidR="00FD7F2F" w:rsidRPr="00AE2319">
        <w:rPr>
          <w:sz w:val="24"/>
          <w:szCs w:val="24"/>
        </w:rPr>
        <w:t>речи. -</w:t>
      </w:r>
      <w:r w:rsidRPr="00AE2319">
        <w:rPr>
          <w:sz w:val="24"/>
          <w:szCs w:val="24"/>
        </w:rPr>
        <w:t>Издательство РОСМЭН.</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 xml:space="preserve">Куликовская Т.А. Артикуляционная гимнастика в </w:t>
      </w:r>
      <w:r w:rsidR="00FD7F2F" w:rsidRPr="00AE2319">
        <w:rPr>
          <w:sz w:val="24"/>
          <w:szCs w:val="24"/>
        </w:rPr>
        <w:t>считалочках. -</w:t>
      </w:r>
      <w:r w:rsidRPr="00AE2319">
        <w:rPr>
          <w:sz w:val="24"/>
          <w:szCs w:val="24"/>
        </w:rPr>
        <w:t>М.- «Гном и Д</w:t>
      </w:r>
      <w:r w:rsidR="00FD7F2F" w:rsidRPr="00AE2319">
        <w:rPr>
          <w:sz w:val="24"/>
          <w:szCs w:val="24"/>
        </w:rPr>
        <w:t>». -</w:t>
      </w:r>
      <w:r w:rsidRPr="00AE2319">
        <w:rPr>
          <w:sz w:val="24"/>
          <w:szCs w:val="24"/>
        </w:rPr>
        <w:t xml:space="preserve"> 2009.</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 xml:space="preserve">Парамонова Л.Г. Логопедия для </w:t>
      </w:r>
      <w:r w:rsidR="00FD7F2F" w:rsidRPr="00AE2319">
        <w:rPr>
          <w:sz w:val="24"/>
          <w:szCs w:val="24"/>
        </w:rPr>
        <w:t>всех. -</w:t>
      </w:r>
      <w:r w:rsidRPr="00AE2319">
        <w:rPr>
          <w:sz w:val="24"/>
          <w:szCs w:val="24"/>
        </w:rPr>
        <w:t xml:space="preserve"> М.-«АСТ</w:t>
      </w:r>
      <w:r w:rsidR="00FD7F2F" w:rsidRPr="00AE2319">
        <w:rPr>
          <w:sz w:val="24"/>
          <w:szCs w:val="24"/>
        </w:rPr>
        <w:t>». -</w:t>
      </w:r>
      <w:r w:rsidRPr="00AE2319">
        <w:rPr>
          <w:sz w:val="24"/>
          <w:szCs w:val="24"/>
        </w:rPr>
        <w:t xml:space="preserve"> 1997.</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 xml:space="preserve">Алифанова Е.А., Егорова Н.Е. Логопедические упражнения в </w:t>
      </w:r>
      <w:r w:rsidR="00FD7F2F" w:rsidRPr="00AE2319">
        <w:rPr>
          <w:sz w:val="24"/>
          <w:szCs w:val="24"/>
        </w:rPr>
        <w:t>рифмах. -</w:t>
      </w:r>
      <w:r w:rsidRPr="00AE2319">
        <w:rPr>
          <w:sz w:val="24"/>
          <w:szCs w:val="24"/>
        </w:rPr>
        <w:t xml:space="preserve"> М.- «Гном и Д</w:t>
      </w:r>
      <w:r w:rsidR="00FD7F2F" w:rsidRPr="00AE2319">
        <w:rPr>
          <w:sz w:val="24"/>
          <w:szCs w:val="24"/>
        </w:rPr>
        <w:t>». -</w:t>
      </w:r>
      <w:r w:rsidRPr="00AE2319">
        <w:rPr>
          <w:sz w:val="24"/>
          <w:szCs w:val="24"/>
        </w:rPr>
        <w:t xml:space="preserve"> 2000.</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Коноваленко В.В., Коноваленко С.В. Автоматизация звуков у детей: комплект из 4 альбомов. – М.: ГНОМ, 2007</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Фардеева Э.З. и др. Шпаргалка учителю логопеду. – Наб. Челны, МУ «ИМЦ», 2009.</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Волина В.В. Праздник букваря. – М.: АСТ-ПРЕСС, 1997.</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Зуева Л.Н., Костылева Н.Ю., Солошенко О.П. Логопедия для дошкольников: альбом 1,2,4. М.: Астрель, 2001.</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Агранович З.Е. Сборник домашних заданий в помощь логопедам и родителям для преодоления лексико-грамматического недоразвития речи у дошкольников с ОНР. – СПб: Детство-ПРЕСС, 2001.</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Нищева Н.В. Система коррекционной работы в логопедической группе для детей с ОНР. – СПб: Детство-ПРЕСС, 2001.</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Жукова Н.С. Букварь. – Екатеринбург: ЛИТУР, 2008.</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Основы логопедии с практикумом по произношению/ Т.В. Волосовец, Н.В.Горина, Н.И.Зверева и др. – М.: Академия, 2000.</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Четверушкина Н.С. Слоговая структура слова: система коррекционных упражнений для детей 5-7 лет. – М.: ГНОМ, 2001.</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ФиличеваТ.Б., Соболева А.В. Развитие речи дошкольника. – Екатеринбург: ЛИТУР, 2000.</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 xml:space="preserve">Коноваленко В.В., Коноваленко С.В. Индивидуально-подгрупповая работа по коррекции звукопроизношения. – </w:t>
      </w:r>
      <w:r w:rsidR="00FD7F2F" w:rsidRPr="00AE2319">
        <w:rPr>
          <w:sz w:val="24"/>
          <w:szCs w:val="24"/>
        </w:rPr>
        <w:t>М.: ГНОМ</w:t>
      </w:r>
      <w:r w:rsidRPr="00AE2319">
        <w:rPr>
          <w:sz w:val="24"/>
          <w:szCs w:val="24"/>
        </w:rPr>
        <w:t>, 2001.</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Коноваленко В.В., Коноваленко С.В. Фронтальные логопедические занятия в подготовительной группе для детей с ФФН. 1 период (2,3). – М.: ГНОМ, 2000.</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Туманова Т.В. Исправление произношения у детей. – М.: ГНОМ, 1999.</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Учим ребенка говорить и читать. Конспекты занятий по развитию фонематической стороны речи и обучению грамоте детей старш. дошкольного возраста 1, 2, 3 период обучения / С.П.Цуканова, Л.Л. Бетц. – М.: ГНОМ, 2009.</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Справочник учителя-логопеда ДОУ. – М.: ТЦ Сфера, 2009.</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Логопедическая грамматика для малышей. Пособие для занятий с детьми 2-4 лет (4-6, 6-8). – СПб: КОРОНА, 2004.</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lastRenderedPageBreak/>
        <w:t>Мы учим звуки Ш, С (Л, Р</w:t>
      </w:r>
      <w:r w:rsidR="00FD7F2F" w:rsidRPr="00AE2319">
        <w:rPr>
          <w:sz w:val="24"/>
          <w:szCs w:val="24"/>
        </w:rPr>
        <w:t>):</w:t>
      </w:r>
      <w:r w:rsidRPr="00AE2319">
        <w:rPr>
          <w:sz w:val="24"/>
          <w:szCs w:val="24"/>
        </w:rPr>
        <w:t xml:space="preserve"> коррекционно-развивающие упражнения для детей с речевой недостаточностью. – М.: Мозаика-Синтез, 2002.</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 xml:space="preserve">Вижу-читаю-пишу. Демонстрационный материл к конспектам занятий по обучению грамоте дошкольников подгот. группы ДОУ / В.Д.Юрчишина. – </w:t>
      </w:r>
      <w:r w:rsidR="00FD7F2F" w:rsidRPr="00AE2319">
        <w:rPr>
          <w:sz w:val="24"/>
          <w:szCs w:val="24"/>
        </w:rPr>
        <w:t>М.: ГНОМ</w:t>
      </w:r>
      <w:r w:rsidRPr="00AE2319">
        <w:rPr>
          <w:sz w:val="24"/>
          <w:szCs w:val="24"/>
        </w:rPr>
        <w:t>, 2007.</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Формируем навыки чтения. Демонстрационный таблицы для обучения грамоте и развития техники чтения у старших дошкольников / С.П.Цуканова, Л.Л.Бетц. – М.: ГНОМ, 2012.</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Косинова Е.М. Логопедический букварь: учебное пособие. – М.: МАХАОН, 2012.</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Мариничева О.В., Елкина Н.В. Учим детей наблюдать и рассказывать. – Ярославль: Академия развития, 2002.</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Галанов А.С. Логопедическое лото З, Зь (Ц, С). – М.: Стрекоза, 2009.</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Теремкова Н.Э. Логопедические домашние задания для детей 5-7 лет с ОНР. Альбом 1-4. – М.: ГНОМ, 2010.</w:t>
      </w:r>
    </w:p>
    <w:p w:rsidR="00052946" w:rsidRPr="00AE2319" w:rsidRDefault="00052946" w:rsidP="00AE2319">
      <w:pPr>
        <w:pStyle w:val="13"/>
        <w:widowControl/>
        <w:numPr>
          <w:ilvl w:val="0"/>
          <w:numId w:val="19"/>
        </w:numPr>
        <w:suppressAutoHyphens w:val="0"/>
        <w:spacing w:line="240" w:lineRule="auto"/>
        <w:ind w:left="0" w:firstLine="454"/>
        <w:contextualSpacing/>
        <w:rPr>
          <w:b/>
          <w:sz w:val="24"/>
          <w:szCs w:val="24"/>
        </w:rPr>
      </w:pPr>
      <w:r w:rsidRPr="00AE2319">
        <w:rPr>
          <w:sz w:val="24"/>
          <w:szCs w:val="24"/>
        </w:rPr>
        <w:t>Кичигина О.В. Рабочая программа учителя-логопеда дошкольной образовательной организации. – М.: УМЦ «Добрый мир», 2015.</w:t>
      </w:r>
    </w:p>
    <w:p w:rsidR="00C73ED1" w:rsidRDefault="00C73ED1" w:rsidP="00C73ED1">
      <w:pPr>
        <w:pStyle w:val="13"/>
        <w:widowControl/>
        <w:suppressAutoHyphens w:val="0"/>
        <w:rPr>
          <w:sz w:val="24"/>
          <w:szCs w:val="24"/>
        </w:rPr>
      </w:pPr>
    </w:p>
    <w:p w:rsidR="00C73ED1" w:rsidRDefault="00C73ED1" w:rsidP="00C73ED1">
      <w:pPr>
        <w:pStyle w:val="13"/>
        <w:widowControl/>
        <w:suppressAutoHyphens w:val="0"/>
        <w:rPr>
          <w:sz w:val="24"/>
          <w:szCs w:val="24"/>
        </w:rPr>
      </w:pPr>
    </w:p>
    <w:p w:rsidR="00C527BF" w:rsidRDefault="00C527BF" w:rsidP="00C527BF">
      <w:pPr>
        <w:spacing w:after="0" w:line="240" w:lineRule="auto"/>
        <w:contextualSpacing/>
        <w:rPr>
          <w:rFonts w:ascii="Times New Roman" w:eastAsia="Calibri" w:hAnsi="Times New Roman" w:cs="Times New Roman"/>
          <w:b/>
          <w:kern w:val="1"/>
          <w:sz w:val="24"/>
          <w:szCs w:val="24"/>
        </w:rPr>
      </w:pPr>
    </w:p>
    <w:p w:rsidR="00052946" w:rsidRPr="00B23CC3" w:rsidRDefault="00052946" w:rsidP="00C527BF">
      <w:pPr>
        <w:spacing w:after="0" w:line="240" w:lineRule="auto"/>
        <w:contextualSpacing/>
        <w:jc w:val="center"/>
        <w:rPr>
          <w:rFonts w:ascii="Times New Roman" w:hAnsi="Times New Roman" w:cs="Times New Roman"/>
          <w:b/>
        </w:rPr>
      </w:pPr>
      <w:r w:rsidRPr="00B23CC3">
        <w:rPr>
          <w:rFonts w:ascii="Times New Roman" w:hAnsi="Times New Roman" w:cs="Times New Roman"/>
          <w:b/>
        </w:rPr>
        <w:t>3.3. Сетка ОД.</w:t>
      </w:r>
    </w:p>
    <w:p w:rsidR="00052946" w:rsidRPr="00B23CC3" w:rsidRDefault="00C73ED1" w:rsidP="00B23CC3">
      <w:pPr>
        <w:spacing w:after="0" w:line="240" w:lineRule="auto"/>
        <w:contextualSpacing/>
        <w:rPr>
          <w:rFonts w:ascii="Times New Roman" w:hAnsi="Times New Roman" w:cs="Times New Roman"/>
          <w:i/>
        </w:rPr>
      </w:pPr>
      <w:r w:rsidRPr="00B23CC3">
        <w:rPr>
          <w:rFonts w:ascii="Times New Roman" w:hAnsi="Times New Roman" w:cs="Times New Roman"/>
          <w:i/>
        </w:rPr>
        <w:t>Старшая группа</w:t>
      </w:r>
    </w:p>
    <w:tbl>
      <w:tblPr>
        <w:tblW w:w="0" w:type="auto"/>
        <w:tblInd w:w="387" w:type="dxa"/>
        <w:tblLayout w:type="fixed"/>
        <w:tblLook w:val="0000" w:firstRow="0" w:lastRow="0" w:firstColumn="0" w:lastColumn="0" w:noHBand="0" w:noVBand="0"/>
      </w:tblPr>
      <w:tblGrid>
        <w:gridCol w:w="709"/>
        <w:gridCol w:w="4818"/>
        <w:gridCol w:w="2846"/>
      </w:tblGrid>
      <w:tr w:rsidR="00C972A6" w:rsidRPr="00C972A6" w:rsidTr="00B23CC3">
        <w:trPr>
          <w:cantSplit/>
          <w:trHeight w:val="1723"/>
        </w:trPr>
        <w:tc>
          <w:tcPr>
            <w:tcW w:w="709" w:type="dxa"/>
            <w:tcBorders>
              <w:top w:val="single" w:sz="4" w:space="0" w:color="000000"/>
              <w:left w:val="single" w:sz="4" w:space="0" w:color="000000"/>
              <w:bottom w:val="single" w:sz="4" w:space="0" w:color="000000"/>
            </w:tcBorders>
            <w:shd w:val="clear" w:color="auto" w:fill="auto"/>
            <w:textDirection w:val="btLr"/>
          </w:tcPr>
          <w:p w:rsidR="00052946" w:rsidRPr="001C7329" w:rsidRDefault="00052946" w:rsidP="00B23CC3">
            <w:pPr>
              <w:tabs>
                <w:tab w:val="left" w:pos="11700"/>
              </w:tabs>
              <w:spacing w:after="0" w:line="240" w:lineRule="auto"/>
              <w:contextualSpacing/>
              <w:jc w:val="center"/>
              <w:rPr>
                <w:rFonts w:ascii="Times New Roman" w:hAnsi="Times New Roman" w:cs="Times New Roman"/>
              </w:rPr>
            </w:pPr>
            <w:r w:rsidRPr="001C7329">
              <w:rPr>
                <w:rFonts w:ascii="Times New Roman" w:hAnsi="Times New Roman" w:cs="Times New Roman"/>
              </w:rPr>
              <w:t>Понедельник</w:t>
            </w:r>
          </w:p>
        </w:tc>
        <w:tc>
          <w:tcPr>
            <w:tcW w:w="4818" w:type="dxa"/>
            <w:tcBorders>
              <w:top w:val="single" w:sz="4" w:space="0" w:color="000000"/>
              <w:left w:val="single" w:sz="4" w:space="0" w:color="000000"/>
              <w:bottom w:val="single" w:sz="4" w:space="0" w:color="000000"/>
            </w:tcBorders>
            <w:shd w:val="clear" w:color="auto" w:fill="auto"/>
          </w:tcPr>
          <w:p w:rsidR="00052946" w:rsidRPr="009E7608" w:rsidRDefault="009E7608" w:rsidP="00B23CC3">
            <w:pPr>
              <w:spacing w:after="0" w:line="240" w:lineRule="auto"/>
              <w:contextualSpacing/>
              <w:rPr>
                <w:rFonts w:ascii="Times New Roman" w:hAnsi="Times New Roman" w:cs="Times New Roman"/>
              </w:rPr>
            </w:pPr>
            <w:r w:rsidRPr="009E7608">
              <w:rPr>
                <w:rFonts w:ascii="Times New Roman" w:hAnsi="Times New Roman" w:cs="Times New Roman"/>
              </w:rPr>
              <w:t xml:space="preserve">1. </w:t>
            </w:r>
            <w:r w:rsidR="00CE3F77">
              <w:rPr>
                <w:rFonts w:ascii="Times New Roman" w:hAnsi="Times New Roman" w:cs="Times New Roman"/>
              </w:rPr>
              <w:t>Логопедическое (развитие речи)/рисование</w:t>
            </w:r>
          </w:p>
          <w:p w:rsidR="00052946" w:rsidRPr="009E7608" w:rsidRDefault="00CE3F77" w:rsidP="00B23CC3">
            <w:pPr>
              <w:spacing w:after="0" w:line="240" w:lineRule="auto"/>
              <w:contextualSpacing/>
              <w:rPr>
                <w:rFonts w:ascii="Times New Roman" w:eastAsia="Times New Roman" w:hAnsi="Times New Roman" w:cs="Times New Roman"/>
              </w:rPr>
            </w:pPr>
            <w:r>
              <w:rPr>
                <w:rFonts w:ascii="Times New Roman" w:hAnsi="Times New Roman" w:cs="Times New Roman"/>
              </w:rPr>
              <w:t>2. Физкультура</w:t>
            </w:r>
          </w:p>
        </w:tc>
        <w:tc>
          <w:tcPr>
            <w:tcW w:w="2846" w:type="dxa"/>
            <w:tcBorders>
              <w:top w:val="single" w:sz="4" w:space="0" w:color="000000"/>
              <w:left w:val="single" w:sz="4" w:space="0" w:color="000000"/>
              <w:bottom w:val="single" w:sz="4" w:space="0" w:color="000000"/>
              <w:right w:val="single" w:sz="4" w:space="0" w:color="000000"/>
            </w:tcBorders>
            <w:shd w:val="clear" w:color="auto" w:fill="auto"/>
          </w:tcPr>
          <w:p w:rsidR="00052946" w:rsidRDefault="00CE3F77" w:rsidP="00B23CC3">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1п. 8.50 – 9.10</w:t>
            </w:r>
          </w:p>
          <w:p w:rsidR="000125D8" w:rsidRDefault="000125D8" w:rsidP="000125D8">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2п. 9.20 – 9.40</w:t>
            </w:r>
          </w:p>
          <w:p w:rsidR="000125D8" w:rsidRPr="000125D8" w:rsidRDefault="000125D8" w:rsidP="000125D8">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      </w:t>
            </w:r>
            <w:r w:rsidRPr="000125D8">
              <w:rPr>
                <w:rFonts w:ascii="Times New Roman" w:eastAsia="Times New Roman" w:hAnsi="Times New Roman" w:cs="Times New Roman"/>
              </w:rPr>
              <w:t>9.50 – 1-.115</w:t>
            </w:r>
          </w:p>
          <w:p w:rsidR="00052946" w:rsidRPr="009E7608" w:rsidRDefault="00052946" w:rsidP="00B23CC3">
            <w:pPr>
              <w:tabs>
                <w:tab w:val="left" w:pos="4196"/>
              </w:tabs>
              <w:spacing w:after="0" w:line="240" w:lineRule="auto"/>
              <w:contextualSpacing/>
              <w:rPr>
                <w:rFonts w:ascii="Times New Roman" w:hAnsi="Times New Roman" w:cs="Times New Roman"/>
              </w:rPr>
            </w:pPr>
          </w:p>
        </w:tc>
      </w:tr>
      <w:tr w:rsidR="00C972A6" w:rsidRPr="00C972A6" w:rsidTr="00B23CC3">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052946" w:rsidRPr="001C7329" w:rsidRDefault="00052946" w:rsidP="00B23CC3">
            <w:pPr>
              <w:tabs>
                <w:tab w:val="left" w:pos="11700"/>
              </w:tabs>
              <w:spacing w:after="0" w:line="240" w:lineRule="auto"/>
              <w:contextualSpacing/>
              <w:jc w:val="center"/>
              <w:rPr>
                <w:rFonts w:ascii="Times New Roman" w:hAnsi="Times New Roman" w:cs="Times New Roman"/>
              </w:rPr>
            </w:pPr>
            <w:r w:rsidRPr="001C7329">
              <w:rPr>
                <w:rFonts w:ascii="Times New Roman" w:hAnsi="Times New Roman" w:cs="Times New Roman"/>
              </w:rPr>
              <w:t>Вторник</w:t>
            </w:r>
          </w:p>
        </w:tc>
        <w:tc>
          <w:tcPr>
            <w:tcW w:w="4818" w:type="dxa"/>
            <w:tcBorders>
              <w:top w:val="single" w:sz="4" w:space="0" w:color="000000"/>
              <w:left w:val="single" w:sz="4" w:space="0" w:color="000000"/>
              <w:bottom w:val="single" w:sz="4" w:space="0" w:color="000000"/>
            </w:tcBorders>
            <w:shd w:val="clear" w:color="auto" w:fill="auto"/>
          </w:tcPr>
          <w:p w:rsidR="000125D8" w:rsidRDefault="000125D8" w:rsidP="000125D8">
            <w:pPr>
              <w:tabs>
                <w:tab w:val="left" w:pos="2738"/>
              </w:tabs>
              <w:spacing w:after="0" w:line="240" w:lineRule="auto"/>
              <w:rPr>
                <w:rFonts w:ascii="Times New Roman" w:hAnsi="Times New Roman" w:cs="Times New Roman"/>
              </w:rPr>
            </w:pPr>
            <w:r>
              <w:rPr>
                <w:rFonts w:ascii="Times New Roman" w:hAnsi="Times New Roman" w:cs="Times New Roman"/>
              </w:rPr>
              <w:t>1.ФЭМП</w:t>
            </w:r>
          </w:p>
          <w:p w:rsidR="000125D8" w:rsidRDefault="000125D8" w:rsidP="000125D8">
            <w:pPr>
              <w:tabs>
                <w:tab w:val="left" w:pos="2738"/>
              </w:tabs>
              <w:spacing w:after="0" w:line="240" w:lineRule="auto"/>
              <w:rPr>
                <w:rFonts w:ascii="Times New Roman" w:hAnsi="Times New Roman" w:cs="Times New Roman"/>
              </w:rPr>
            </w:pPr>
            <w:r>
              <w:rPr>
                <w:rFonts w:ascii="Times New Roman" w:hAnsi="Times New Roman" w:cs="Times New Roman"/>
              </w:rPr>
              <w:t>2. Музыка</w:t>
            </w:r>
          </w:p>
          <w:p w:rsidR="000125D8" w:rsidRPr="000125D8" w:rsidRDefault="000125D8" w:rsidP="000125D8">
            <w:pPr>
              <w:tabs>
                <w:tab w:val="left" w:pos="2738"/>
              </w:tabs>
              <w:spacing w:after="0" w:line="240" w:lineRule="auto"/>
              <w:rPr>
                <w:rFonts w:ascii="Times New Roman" w:hAnsi="Times New Roman" w:cs="Times New Roman"/>
              </w:rPr>
            </w:pPr>
            <w:r>
              <w:rPr>
                <w:rFonts w:ascii="Times New Roman" w:hAnsi="Times New Roman" w:cs="Times New Roman"/>
              </w:rPr>
              <w:t>3. Татарский язык</w:t>
            </w:r>
          </w:p>
          <w:p w:rsidR="00052946" w:rsidRPr="009E7608" w:rsidRDefault="00052946" w:rsidP="00B23CC3">
            <w:pPr>
              <w:tabs>
                <w:tab w:val="left" w:pos="4142"/>
              </w:tabs>
              <w:spacing w:after="0" w:line="240" w:lineRule="auto"/>
              <w:contextualSpacing/>
              <w:rPr>
                <w:rFonts w:ascii="Times New Roman" w:hAnsi="Times New Roman" w:cs="Times New Roman"/>
              </w:rPr>
            </w:pPr>
          </w:p>
        </w:tc>
        <w:tc>
          <w:tcPr>
            <w:tcW w:w="2846" w:type="dxa"/>
            <w:tcBorders>
              <w:top w:val="single" w:sz="4" w:space="0" w:color="000000"/>
              <w:left w:val="single" w:sz="4" w:space="0" w:color="000000"/>
              <w:bottom w:val="single" w:sz="4" w:space="0" w:color="000000"/>
              <w:right w:val="single" w:sz="4" w:space="0" w:color="000000"/>
            </w:tcBorders>
            <w:shd w:val="clear" w:color="auto" w:fill="auto"/>
          </w:tcPr>
          <w:p w:rsidR="000125D8" w:rsidRDefault="000125D8" w:rsidP="000125D8">
            <w:pPr>
              <w:pStyle w:val="af"/>
              <w:numPr>
                <w:ilvl w:val="1"/>
                <w:numId w:val="58"/>
              </w:numPr>
              <w:tabs>
                <w:tab w:val="left" w:pos="4142"/>
              </w:tabs>
              <w:spacing w:after="0" w:line="240" w:lineRule="auto"/>
              <w:rPr>
                <w:rFonts w:ascii="Times New Roman" w:hAnsi="Times New Roman" w:cs="Times New Roman"/>
              </w:rPr>
            </w:pPr>
            <w:r w:rsidRPr="000125D8">
              <w:rPr>
                <w:rFonts w:ascii="Times New Roman" w:hAnsi="Times New Roman" w:cs="Times New Roman"/>
              </w:rPr>
              <w:t>– 9.</w:t>
            </w:r>
            <w:r>
              <w:rPr>
                <w:rFonts w:ascii="Times New Roman" w:hAnsi="Times New Roman" w:cs="Times New Roman"/>
              </w:rPr>
              <w:t>25</w:t>
            </w:r>
          </w:p>
          <w:p w:rsidR="000125D8" w:rsidRDefault="000125D8" w:rsidP="000125D8">
            <w:pPr>
              <w:tabs>
                <w:tab w:val="left" w:pos="4142"/>
              </w:tabs>
              <w:spacing w:after="0" w:line="240" w:lineRule="auto"/>
              <w:rPr>
                <w:rFonts w:ascii="Times New Roman" w:hAnsi="Times New Roman" w:cs="Times New Roman"/>
              </w:rPr>
            </w:pPr>
            <w:r w:rsidRPr="000125D8">
              <w:rPr>
                <w:rFonts w:ascii="Times New Roman" w:hAnsi="Times New Roman" w:cs="Times New Roman"/>
              </w:rPr>
              <w:t xml:space="preserve">9.45 </w:t>
            </w:r>
            <w:r>
              <w:rPr>
                <w:rFonts w:ascii="Times New Roman" w:hAnsi="Times New Roman" w:cs="Times New Roman"/>
              </w:rPr>
              <w:t>–</w:t>
            </w:r>
            <w:r w:rsidRPr="000125D8">
              <w:rPr>
                <w:rFonts w:ascii="Times New Roman" w:hAnsi="Times New Roman" w:cs="Times New Roman"/>
              </w:rPr>
              <w:t xml:space="preserve"> </w:t>
            </w:r>
            <w:r>
              <w:rPr>
                <w:rFonts w:ascii="Times New Roman" w:hAnsi="Times New Roman" w:cs="Times New Roman"/>
              </w:rPr>
              <w:t>10.10</w:t>
            </w:r>
          </w:p>
          <w:p w:rsidR="000125D8" w:rsidRPr="000125D8" w:rsidRDefault="000125D8" w:rsidP="000125D8">
            <w:pPr>
              <w:tabs>
                <w:tab w:val="left" w:pos="4142"/>
              </w:tabs>
              <w:spacing w:after="0" w:line="240" w:lineRule="auto"/>
              <w:rPr>
                <w:rFonts w:ascii="Times New Roman" w:hAnsi="Times New Roman" w:cs="Times New Roman"/>
              </w:rPr>
            </w:pPr>
            <w:r>
              <w:rPr>
                <w:rFonts w:ascii="Times New Roman" w:hAnsi="Times New Roman" w:cs="Times New Roman"/>
              </w:rPr>
              <w:t>11.35 – 11.55</w:t>
            </w:r>
          </w:p>
        </w:tc>
      </w:tr>
      <w:tr w:rsidR="00C972A6" w:rsidRPr="00C972A6" w:rsidTr="00B23CC3">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052946" w:rsidRPr="001C7329" w:rsidRDefault="00052946" w:rsidP="00B23CC3">
            <w:pPr>
              <w:tabs>
                <w:tab w:val="left" w:pos="11700"/>
              </w:tabs>
              <w:spacing w:after="0" w:line="240" w:lineRule="auto"/>
              <w:contextualSpacing/>
              <w:jc w:val="center"/>
              <w:rPr>
                <w:rFonts w:ascii="Times New Roman" w:hAnsi="Times New Roman" w:cs="Times New Roman"/>
              </w:rPr>
            </w:pPr>
            <w:r w:rsidRPr="001C7329">
              <w:rPr>
                <w:rFonts w:ascii="Times New Roman" w:hAnsi="Times New Roman" w:cs="Times New Roman"/>
              </w:rPr>
              <w:t>Среда</w:t>
            </w:r>
          </w:p>
        </w:tc>
        <w:tc>
          <w:tcPr>
            <w:tcW w:w="4818" w:type="dxa"/>
            <w:tcBorders>
              <w:top w:val="single" w:sz="4" w:space="0" w:color="000000"/>
              <w:left w:val="single" w:sz="4" w:space="0" w:color="000000"/>
              <w:bottom w:val="single" w:sz="4" w:space="0" w:color="000000"/>
            </w:tcBorders>
            <w:shd w:val="clear" w:color="auto" w:fill="auto"/>
          </w:tcPr>
          <w:p w:rsidR="00052946" w:rsidRDefault="000125D8" w:rsidP="000125D8">
            <w:pPr>
              <w:tabs>
                <w:tab w:val="left" w:pos="2791"/>
              </w:tabs>
              <w:spacing w:after="0" w:line="240" w:lineRule="auto"/>
              <w:contextualSpacing/>
              <w:rPr>
                <w:rFonts w:ascii="Times New Roman" w:hAnsi="Times New Roman" w:cs="Times New Roman"/>
              </w:rPr>
            </w:pPr>
            <w:r>
              <w:rPr>
                <w:rFonts w:ascii="Times New Roman" w:hAnsi="Times New Roman" w:cs="Times New Roman"/>
              </w:rPr>
              <w:t>1.Логопедическое (развитие речи)/ФЦКМ</w:t>
            </w:r>
          </w:p>
          <w:p w:rsidR="000125D8" w:rsidRPr="009E7608" w:rsidRDefault="000125D8" w:rsidP="000125D8">
            <w:pPr>
              <w:tabs>
                <w:tab w:val="left" w:pos="2791"/>
              </w:tabs>
              <w:spacing w:after="0" w:line="240" w:lineRule="auto"/>
              <w:contextualSpacing/>
              <w:rPr>
                <w:rFonts w:ascii="Times New Roman" w:hAnsi="Times New Roman" w:cs="Times New Roman"/>
              </w:rPr>
            </w:pPr>
            <w:r>
              <w:rPr>
                <w:rFonts w:ascii="Times New Roman" w:hAnsi="Times New Roman" w:cs="Times New Roman"/>
              </w:rPr>
              <w:t>2. Физкультура на воздухе</w:t>
            </w:r>
          </w:p>
        </w:tc>
        <w:tc>
          <w:tcPr>
            <w:tcW w:w="2846" w:type="dxa"/>
            <w:tcBorders>
              <w:top w:val="single" w:sz="4" w:space="0" w:color="000000"/>
              <w:left w:val="single" w:sz="4" w:space="0" w:color="000000"/>
              <w:bottom w:val="single" w:sz="4" w:space="0" w:color="000000"/>
              <w:right w:val="single" w:sz="4" w:space="0" w:color="000000"/>
            </w:tcBorders>
            <w:shd w:val="clear" w:color="auto" w:fill="auto"/>
          </w:tcPr>
          <w:p w:rsidR="005D2991" w:rsidRDefault="000125D8" w:rsidP="00B23CC3">
            <w:pPr>
              <w:tabs>
                <w:tab w:val="left" w:pos="2738"/>
              </w:tabs>
              <w:spacing w:after="0" w:line="240" w:lineRule="auto"/>
              <w:contextualSpacing/>
              <w:rPr>
                <w:rFonts w:ascii="Times New Roman" w:hAnsi="Times New Roman" w:cs="Times New Roman"/>
              </w:rPr>
            </w:pPr>
            <w:r>
              <w:rPr>
                <w:rFonts w:ascii="Times New Roman" w:hAnsi="Times New Roman" w:cs="Times New Roman"/>
              </w:rPr>
              <w:t>1п. 8.50 – 9.10</w:t>
            </w:r>
          </w:p>
          <w:p w:rsidR="000125D8" w:rsidRDefault="000125D8" w:rsidP="00B23CC3">
            <w:pPr>
              <w:tabs>
                <w:tab w:val="left" w:pos="2738"/>
              </w:tabs>
              <w:spacing w:after="0" w:line="240" w:lineRule="auto"/>
              <w:contextualSpacing/>
              <w:rPr>
                <w:rFonts w:ascii="Times New Roman" w:hAnsi="Times New Roman" w:cs="Times New Roman"/>
              </w:rPr>
            </w:pPr>
            <w:r>
              <w:rPr>
                <w:rFonts w:ascii="Times New Roman" w:hAnsi="Times New Roman" w:cs="Times New Roman"/>
              </w:rPr>
              <w:t>2п. 9.20 – 9.40</w:t>
            </w:r>
          </w:p>
          <w:p w:rsidR="000125D8" w:rsidRPr="009E7608" w:rsidRDefault="000125D8" w:rsidP="00B23CC3">
            <w:pPr>
              <w:tabs>
                <w:tab w:val="left" w:pos="2738"/>
              </w:tabs>
              <w:spacing w:after="0" w:line="240" w:lineRule="auto"/>
              <w:contextualSpacing/>
              <w:rPr>
                <w:rFonts w:ascii="Times New Roman" w:hAnsi="Times New Roman" w:cs="Times New Roman"/>
              </w:rPr>
            </w:pPr>
            <w:r>
              <w:rPr>
                <w:rFonts w:ascii="Times New Roman" w:hAnsi="Times New Roman" w:cs="Times New Roman"/>
              </w:rPr>
              <w:t xml:space="preserve">      11.25 – 10.50</w:t>
            </w:r>
          </w:p>
          <w:p w:rsidR="00052946" w:rsidRPr="009E7608" w:rsidRDefault="00052946" w:rsidP="00B23CC3">
            <w:pPr>
              <w:spacing w:after="0" w:line="240" w:lineRule="auto"/>
              <w:contextualSpacing/>
              <w:rPr>
                <w:rFonts w:ascii="Times New Roman" w:hAnsi="Times New Roman" w:cs="Times New Roman"/>
              </w:rPr>
            </w:pPr>
          </w:p>
        </w:tc>
      </w:tr>
      <w:tr w:rsidR="00C972A6" w:rsidRPr="00C972A6" w:rsidTr="00B23CC3">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052946" w:rsidRPr="001C7329" w:rsidRDefault="00052946" w:rsidP="00B23CC3">
            <w:pPr>
              <w:tabs>
                <w:tab w:val="left" w:pos="11700"/>
              </w:tabs>
              <w:spacing w:after="0" w:line="240" w:lineRule="auto"/>
              <w:contextualSpacing/>
              <w:jc w:val="center"/>
              <w:rPr>
                <w:rFonts w:ascii="Times New Roman" w:hAnsi="Times New Roman" w:cs="Times New Roman"/>
              </w:rPr>
            </w:pPr>
            <w:r w:rsidRPr="001C7329">
              <w:rPr>
                <w:rFonts w:ascii="Times New Roman" w:hAnsi="Times New Roman" w:cs="Times New Roman"/>
              </w:rPr>
              <w:t>Четверг</w:t>
            </w:r>
          </w:p>
        </w:tc>
        <w:tc>
          <w:tcPr>
            <w:tcW w:w="4818" w:type="dxa"/>
            <w:tcBorders>
              <w:top w:val="single" w:sz="4" w:space="0" w:color="000000"/>
              <w:left w:val="single" w:sz="4" w:space="0" w:color="000000"/>
              <w:bottom w:val="single" w:sz="4" w:space="0" w:color="000000"/>
            </w:tcBorders>
            <w:shd w:val="clear" w:color="auto" w:fill="auto"/>
          </w:tcPr>
          <w:p w:rsidR="00052946" w:rsidRDefault="000125D8" w:rsidP="00B23CC3">
            <w:pPr>
              <w:tabs>
                <w:tab w:val="left" w:pos="2684"/>
              </w:tabs>
              <w:spacing w:after="0" w:line="240" w:lineRule="auto"/>
              <w:contextualSpacing/>
              <w:rPr>
                <w:rFonts w:ascii="Times New Roman" w:hAnsi="Times New Roman" w:cs="Times New Roman"/>
              </w:rPr>
            </w:pPr>
            <w:r>
              <w:rPr>
                <w:rFonts w:ascii="Times New Roman" w:hAnsi="Times New Roman" w:cs="Times New Roman"/>
              </w:rPr>
              <w:t>1.Татарский язык</w:t>
            </w:r>
          </w:p>
          <w:p w:rsidR="000125D8" w:rsidRDefault="000125D8" w:rsidP="00B23CC3">
            <w:pPr>
              <w:tabs>
                <w:tab w:val="left" w:pos="2684"/>
              </w:tabs>
              <w:spacing w:after="0" w:line="240" w:lineRule="auto"/>
              <w:contextualSpacing/>
              <w:rPr>
                <w:rFonts w:ascii="Times New Roman" w:hAnsi="Times New Roman" w:cs="Times New Roman"/>
              </w:rPr>
            </w:pPr>
            <w:r>
              <w:rPr>
                <w:rFonts w:ascii="Times New Roman" w:hAnsi="Times New Roman" w:cs="Times New Roman"/>
              </w:rPr>
              <w:t>2. Лепка/аппликация</w:t>
            </w:r>
          </w:p>
          <w:p w:rsidR="000125D8" w:rsidRPr="009E7608" w:rsidRDefault="000125D8" w:rsidP="00B23CC3">
            <w:pPr>
              <w:tabs>
                <w:tab w:val="left" w:pos="2684"/>
              </w:tabs>
              <w:spacing w:after="0" w:line="240" w:lineRule="auto"/>
              <w:contextualSpacing/>
              <w:rPr>
                <w:rFonts w:ascii="Times New Roman" w:hAnsi="Times New Roman" w:cs="Times New Roman"/>
              </w:rPr>
            </w:pPr>
            <w:r>
              <w:rPr>
                <w:rFonts w:ascii="Times New Roman" w:hAnsi="Times New Roman" w:cs="Times New Roman"/>
              </w:rPr>
              <w:t>3. Физкультура</w:t>
            </w:r>
          </w:p>
        </w:tc>
        <w:tc>
          <w:tcPr>
            <w:tcW w:w="2846" w:type="dxa"/>
            <w:tcBorders>
              <w:top w:val="single" w:sz="4" w:space="0" w:color="000000"/>
              <w:left w:val="single" w:sz="4" w:space="0" w:color="000000"/>
              <w:bottom w:val="single" w:sz="4" w:space="0" w:color="000000"/>
              <w:right w:val="single" w:sz="4" w:space="0" w:color="000000"/>
            </w:tcBorders>
            <w:shd w:val="clear" w:color="auto" w:fill="auto"/>
          </w:tcPr>
          <w:p w:rsidR="00052946" w:rsidRDefault="000125D8" w:rsidP="00B23CC3">
            <w:pPr>
              <w:tabs>
                <w:tab w:val="left" w:pos="2684"/>
              </w:tabs>
              <w:spacing w:after="0" w:line="240" w:lineRule="auto"/>
              <w:contextualSpacing/>
              <w:rPr>
                <w:rFonts w:ascii="Times New Roman" w:hAnsi="Times New Roman" w:cs="Times New Roman"/>
              </w:rPr>
            </w:pPr>
            <w:r>
              <w:rPr>
                <w:rFonts w:ascii="Times New Roman" w:hAnsi="Times New Roman" w:cs="Times New Roman"/>
              </w:rPr>
              <w:t>8.50 – 9.10</w:t>
            </w:r>
          </w:p>
          <w:p w:rsidR="000125D8" w:rsidRDefault="000125D8" w:rsidP="00B23CC3">
            <w:pPr>
              <w:tabs>
                <w:tab w:val="left" w:pos="2684"/>
              </w:tabs>
              <w:spacing w:after="0" w:line="240" w:lineRule="auto"/>
              <w:contextualSpacing/>
              <w:rPr>
                <w:rFonts w:ascii="Times New Roman" w:hAnsi="Times New Roman" w:cs="Times New Roman"/>
              </w:rPr>
            </w:pPr>
            <w:r>
              <w:rPr>
                <w:rFonts w:ascii="Times New Roman" w:hAnsi="Times New Roman" w:cs="Times New Roman"/>
              </w:rPr>
              <w:t>9.20 – 9.45</w:t>
            </w:r>
          </w:p>
          <w:p w:rsidR="000125D8" w:rsidRPr="009E7608" w:rsidRDefault="000125D8" w:rsidP="00B23CC3">
            <w:pPr>
              <w:tabs>
                <w:tab w:val="left" w:pos="2684"/>
              </w:tabs>
              <w:spacing w:after="0" w:line="240" w:lineRule="auto"/>
              <w:contextualSpacing/>
              <w:rPr>
                <w:rFonts w:ascii="Times New Roman" w:hAnsi="Times New Roman" w:cs="Times New Roman"/>
              </w:rPr>
            </w:pPr>
            <w:r>
              <w:rPr>
                <w:rFonts w:ascii="Times New Roman" w:hAnsi="Times New Roman" w:cs="Times New Roman"/>
              </w:rPr>
              <w:t>10.05 – 10.30</w:t>
            </w:r>
          </w:p>
        </w:tc>
      </w:tr>
      <w:tr w:rsidR="00052946" w:rsidRPr="00C972A6" w:rsidTr="00B23CC3">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052946" w:rsidRPr="001C7329" w:rsidRDefault="00052946" w:rsidP="00B23CC3">
            <w:pPr>
              <w:tabs>
                <w:tab w:val="left" w:pos="11700"/>
              </w:tabs>
              <w:spacing w:after="0" w:line="240" w:lineRule="auto"/>
              <w:contextualSpacing/>
              <w:jc w:val="center"/>
              <w:rPr>
                <w:rFonts w:ascii="Times New Roman" w:hAnsi="Times New Roman" w:cs="Times New Roman"/>
              </w:rPr>
            </w:pPr>
            <w:r w:rsidRPr="001C7329">
              <w:rPr>
                <w:rFonts w:ascii="Times New Roman" w:hAnsi="Times New Roman" w:cs="Times New Roman"/>
              </w:rPr>
              <w:t>Пятница</w:t>
            </w:r>
          </w:p>
        </w:tc>
        <w:tc>
          <w:tcPr>
            <w:tcW w:w="4818" w:type="dxa"/>
            <w:tcBorders>
              <w:top w:val="single" w:sz="4" w:space="0" w:color="000000"/>
              <w:left w:val="single" w:sz="4" w:space="0" w:color="000000"/>
              <w:bottom w:val="single" w:sz="4" w:space="0" w:color="000000"/>
            </w:tcBorders>
            <w:shd w:val="clear" w:color="auto" w:fill="auto"/>
          </w:tcPr>
          <w:p w:rsidR="001C2735" w:rsidRDefault="005D2991" w:rsidP="000125D8">
            <w:pPr>
              <w:tabs>
                <w:tab w:val="left" w:pos="4409"/>
              </w:tabs>
              <w:spacing w:after="0" w:line="240" w:lineRule="auto"/>
              <w:contextualSpacing/>
              <w:rPr>
                <w:rFonts w:ascii="Times New Roman" w:hAnsi="Times New Roman" w:cs="Times New Roman"/>
              </w:rPr>
            </w:pPr>
            <w:r w:rsidRPr="009E7608">
              <w:rPr>
                <w:rFonts w:ascii="Times New Roman" w:hAnsi="Times New Roman" w:cs="Times New Roman"/>
              </w:rPr>
              <w:t>1</w:t>
            </w:r>
            <w:r w:rsidR="000125D8">
              <w:rPr>
                <w:rFonts w:ascii="Times New Roman" w:hAnsi="Times New Roman" w:cs="Times New Roman"/>
              </w:rPr>
              <w:t>.Логопедическое (развитие речи)/ ФЦКМ</w:t>
            </w:r>
          </w:p>
          <w:p w:rsidR="000125D8" w:rsidRPr="000125D8" w:rsidRDefault="000125D8" w:rsidP="000125D8">
            <w:pPr>
              <w:tabs>
                <w:tab w:val="left" w:pos="4409"/>
              </w:tabs>
              <w:spacing w:after="0" w:line="240" w:lineRule="auto"/>
              <w:rPr>
                <w:rFonts w:ascii="Times New Roman" w:hAnsi="Times New Roman" w:cs="Times New Roman"/>
              </w:rPr>
            </w:pPr>
            <w:r>
              <w:rPr>
                <w:rFonts w:ascii="Times New Roman" w:hAnsi="Times New Roman" w:cs="Times New Roman"/>
              </w:rPr>
              <w:t>2.Музыка</w:t>
            </w:r>
          </w:p>
          <w:p w:rsidR="00052946" w:rsidRPr="009E7608" w:rsidRDefault="00052946" w:rsidP="00B23CC3">
            <w:pPr>
              <w:spacing w:after="0" w:line="240" w:lineRule="auto"/>
              <w:contextualSpacing/>
              <w:rPr>
                <w:rFonts w:ascii="Times New Roman" w:hAnsi="Times New Roman" w:cs="Times New Roman"/>
              </w:rPr>
            </w:pPr>
          </w:p>
          <w:p w:rsidR="00052946" w:rsidRPr="009E7608" w:rsidRDefault="00052946" w:rsidP="00B23CC3">
            <w:pPr>
              <w:spacing w:after="0" w:line="240" w:lineRule="auto"/>
              <w:contextualSpacing/>
              <w:rPr>
                <w:rFonts w:ascii="Times New Roman" w:hAnsi="Times New Roman" w:cs="Times New Roman"/>
              </w:rPr>
            </w:pPr>
          </w:p>
          <w:p w:rsidR="00052946" w:rsidRPr="009E7608" w:rsidRDefault="00052946" w:rsidP="00B23CC3">
            <w:pPr>
              <w:spacing w:after="0" w:line="240" w:lineRule="auto"/>
              <w:contextualSpacing/>
              <w:rPr>
                <w:rFonts w:ascii="Times New Roman" w:hAnsi="Times New Roman" w:cs="Times New Roman"/>
              </w:rPr>
            </w:pPr>
          </w:p>
        </w:tc>
        <w:tc>
          <w:tcPr>
            <w:tcW w:w="2846" w:type="dxa"/>
            <w:tcBorders>
              <w:top w:val="single" w:sz="4" w:space="0" w:color="000000"/>
              <w:left w:val="single" w:sz="4" w:space="0" w:color="000000"/>
              <w:bottom w:val="single" w:sz="4" w:space="0" w:color="000000"/>
              <w:right w:val="single" w:sz="4" w:space="0" w:color="000000"/>
            </w:tcBorders>
            <w:shd w:val="clear" w:color="auto" w:fill="auto"/>
          </w:tcPr>
          <w:p w:rsidR="00052946" w:rsidRDefault="000125D8" w:rsidP="00B23CC3">
            <w:pPr>
              <w:spacing w:after="0" w:line="240" w:lineRule="auto"/>
              <w:contextualSpacing/>
              <w:rPr>
                <w:rFonts w:ascii="Times New Roman" w:hAnsi="Times New Roman" w:cs="Times New Roman"/>
              </w:rPr>
            </w:pPr>
            <w:r>
              <w:rPr>
                <w:rFonts w:ascii="Times New Roman" w:hAnsi="Times New Roman" w:cs="Times New Roman"/>
              </w:rPr>
              <w:t>1п. 8.50 – 9.10</w:t>
            </w:r>
          </w:p>
          <w:p w:rsidR="000125D8" w:rsidRDefault="000125D8" w:rsidP="00B23CC3">
            <w:pPr>
              <w:spacing w:after="0" w:line="240" w:lineRule="auto"/>
              <w:contextualSpacing/>
              <w:rPr>
                <w:rFonts w:ascii="Times New Roman" w:hAnsi="Times New Roman" w:cs="Times New Roman"/>
              </w:rPr>
            </w:pPr>
            <w:r>
              <w:rPr>
                <w:rFonts w:ascii="Times New Roman" w:hAnsi="Times New Roman" w:cs="Times New Roman"/>
              </w:rPr>
              <w:t>2п. 9.20- 9.40</w:t>
            </w:r>
          </w:p>
          <w:p w:rsidR="000125D8" w:rsidRPr="009E7608" w:rsidRDefault="000125D8" w:rsidP="00B23CC3">
            <w:pPr>
              <w:spacing w:after="0" w:line="240" w:lineRule="auto"/>
              <w:contextualSpacing/>
              <w:rPr>
                <w:rFonts w:ascii="Times New Roman" w:hAnsi="Times New Roman" w:cs="Times New Roman"/>
              </w:rPr>
            </w:pPr>
            <w:r>
              <w:rPr>
                <w:rFonts w:ascii="Times New Roman" w:hAnsi="Times New Roman" w:cs="Times New Roman"/>
              </w:rPr>
              <w:t xml:space="preserve">      9.50- 10.15</w:t>
            </w:r>
          </w:p>
          <w:p w:rsidR="001C2735" w:rsidRPr="009E7608" w:rsidRDefault="001C2735" w:rsidP="00B23CC3">
            <w:pPr>
              <w:spacing w:after="0" w:line="240" w:lineRule="auto"/>
              <w:contextualSpacing/>
              <w:rPr>
                <w:rFonts w:ascii="Times New Roman" w:hAnsi="Times New Roman" w:cs="Times New Roman"/>
              </w:rPr>
            </w:pPr>
          </w:p>
        </w:tc>
      </w:tr>
    </w:tbl>
    <w:p w:rsidR="00C73ED1" w:rsidRDefault="00C73ED1" w:rsidP="000A2687">
      <w:pPr>
        <w:spacing w:after="0" w:line="100" w:lineRule="atLeast"/>
        <w:rPr>
          <w:i/>
        </w:rPr>
      </w:pPr>
    </w:p>
    <w:p w:rsidR="00C34BAE" w:rsidRDefault="00C34BAE" w:rsidP="000A2687">
      <w:pPr>
        <w:spacing w:after="0" w:line="100" w:lineRule="atLeast"/>
        <w:rPr>
          <w:i/>
        </w:rPr>
      </w:pPr>
    </w:p>
    <w:p w:rsidR="00C34BAE" w:rsidRDefault="00C34BAE" w:rsidP="000A2687">
      <w:pPr>
        <w:spacing w:after="0" w:line="100" w:lineRule="atLeast"/>
        <w:rPr>
          <w:i/>
        </w:rPr>
      </w:pPr>
    </w:p>
    <w:p w:rsidR="00C34BAE" w:rsidRDefault="00C34BAE" w:rsidP="000A2687">
      <w:pPr>
        <w:spacing w:after="0" w:line="100" w:lineRule="atLeast"/>
        <w:rPr>
          <w:i/>
        </w:rPr>
      </w:pPr>
    </w:p>
    <w:p w:rsidR="00C34BAE" w:rsidRDefault="00C34BAE" w:rsidP="000A2687">
      <w:pPr>
        <w:spacing w:after="0" w:line="100" w:lineRule="atLeast"/>
        <w:rPr>
          <w:i/>
        </w:rPr>
      </w:pPr>
    </w:p>
    <w:p w:rsidR="00C34BAE" w:rsidRDefault="00C34BAE" w:rsidP="000A2687">
      <w:pPr>
        <w:spacing w:after="0" w:line="100" w:lineRule="atLeast"/>
        <w:rPr>
          <w:i/>
        </w:rPr>
      </w:pPr>
    </w:p>
    <w:p w:rsidR="00C34BAE" w:rsidRDefault="00C34BAE" w:rsidP="000A2687">
      <w:pPr>
        <w:spacing w:after="0" w:line="100" w:lineRule="atLeast"/>
        <w:rPr>
          <w:i/>
        </w:rPr>
      </w:pPr>
    </w:p>
    <w:p w:rsidR="00C34BAE" w:rsidRDefault="00C34BAE" w:rsidP="000A2687">
      <w:pPr>
        <w:spacing w:after="0" w:line="100" w:lineRule="atLeast"/>
        <w:rPr>
          <w:i/>
        </w:rPr>
      </w:pPr>
      <w:bookmarkStart w:id="0" w:name="_GoBack"/>
      <w:r w:rsidRPr="00C34BAE">
        <w:rPr>
          <w:i/>
          <w:noProof/>
          <w:lang w:eastAsia="ru-RU"/>
        </w:rPr>
        <w:lastRenderedPageBreak/>
        <w:drawing>
          <wp:anchor distT="0" distB="0" distL="114300" distR="114300" simplePos="0" relativeHeight="251689984" behindDoc="0" locked="0" layoutInCell="1" allowOverlap="1">
            <wp:simplePos x="0" y="0"/>
            <wp:positionH relativeFrom="column">
              <wp:posOffset>-628650</wp:posOffset>
            </wp:positionH>
            <wp:positionV relativeFrom="paragraph">
              <wp:posOffset>-771525</wp:posOffset>
            </wp:positionV>
            <wp:extent cx="7324725" cy="10071496"/>
            <wp:effectExtent l="0" t="0" r="0" b="0"/>
            <wp:wrapNone/>
            <wp:docPr id="3" name="Рисунок 3" descr="C:\Users\User\Desktop\Годовые планы\Годовой план 24-25\сканы\стрелков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Годовые планы\Годовой план 24-25\сканы\стрелкова.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24725" cy="10071496"/>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C34BAE" w:rsidRDefault="00C34BAE" w:rsidP="000A2687">
      <w:pPr>
        <w:spacing w:after="0" w:line="100" w:lineRule="atLeast"/>
        <w:rPr>
          <w:i/>
        </w:rPr>
      </w:pPr>
    </w:p>
    <w:p w:rsidR="00C34BAE" w:rsidRDefault="00C34BAE" w:rsidP="000A2687">
      <w:pPr>
        <w:spacing w:after="0" w:line="100" w:lineRule="atLeast"/>
        <w:rPr>
          <w:i/>
        </w:rPr>
      </w:pPr>
    </w:p>
    <w:p w:rsidR="00C34BAE" w:rsidRDefault="00C34BAE" w:rsidP="000A2687">
      <w:pPr>
        <w:spacing w:after="0" w:line="100" w:lineRule="atLeast"/>
        <w:rPr>
          <w:i/>
        </w:rPr>
      </w:pPr>
    </w:p>
    <w:p w:rsidR="00C34BAE" w:rsidRDefault="00C34BAE" w:rsidP="000A2687">
      <w:pPr>
        <w:spacing w:after="0" w:line="100" w:lineRule="atLeast"/>
        <w:rPr>
          <w:i/>
        </w:rPr>
      </w:pPr>
    </w:p>
    <w:p w:rsidR="00C34BAE" w:rsidRPr="00C73ED1" w:rsidRDefault="00C34BAE" w:rsidP="000A2687">
      <w:pPr>
        <w:spacing w:after="0" w:line="100" w:lineRule="atLeast"/>
        <w:rPr>
          <w:i/>
        </w:rPr>
      </w:pPr>
    </w:p>
    <w:sectPr w:rsidR="00C34BAE" w:rsidRPr="00C73ED1" w:rsidSect="00AE2319">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567" w:footer="567"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00A9" w:rsidRDefault="000200A9">
      <w:pPr>
        <w:spacing w:after="0" w:line="240" w:lineRule="auto"/>
      </w:pPr>
      <w:r>
        <w:separator/>
      </w:r>
    </w:p>
  </w:endnote>
  <w:endnote w:type="continuationSeparator" w:id="0">
    <w:p w:rsidR="000200A9" w:rsidRDefault="00020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S Mincho"/>
    <w:charset w:val="80"/>
    <w:family w:val="auto"/>
    <w:pitch w:val="default"/>
  </w:font>
  <w:font w:name="Calibri">
    <w:charset w:val="CC"/>
    <w:family w:val="swiss"/>
    <w:pitch w:val="variable"/>
    <w:sig w:usb0="E10002FF" w:usb1="4000ACFF" w:usb2="00000009" w:usb3="00000000" w:csb0="0000019F" w:csb1="00000000"/>
  </w:font>
  <w:font w:name="SimSun">
    <w:altName w:val="Arial Unicode MS"/>
    <w:panose1 w:val="02010600030101010101"/>
    <w:charset w:val="86"/>
    <w:family w:val="auto"/>
    <w:pitch w:val="variable"/>
    <w:sig w:usb0="00000003" w:usb1="288F0000" w:usb2="00000016" w:usb3="00000000" w:csb0="00040001" w:csb1="00000000"/>
  </w:font>
  <w:font w:name="Cambria">
    <w:charset w:val="CC"/>
    <w:family w:val="roman"/>
    <w:pitch w:val="variable"/>
    <w:sig w:usb0="E00002FF" w:usb1="400004FF" w:usb2="00000000" w:usb3="00000000" w:csb0="0000019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charset w:val="86"/>
    <w:family w:val="swiss"/>
    <w:pitch w:val="variable"/>
    <w:sig w:usb0="80000287" w:usb1="28CF3C52" w:usb2="00000016" w:usb3="00000000" w:csb0="0004001F" w:csb1="00000000"/>
  </w:font>
  <w:font w:name="Segoe UI">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4322612"/>
      <w:docPartObj>
        <w:docPartGallery w:val="Page Numbers (Bottom of Page)"/>
        <w:docPartUnique/>
      </w:docPartObj>
    </w:sdtPr>
    <w:sdtEndPr/>
    <w:sdtContent>
      <w:p w:rsidR="00DE53D9" w:rsidRDefault="00DE53D9">
        <w:pPr>
          <w:pStyle w:val="aa"/>
          <w:jc w:val="center"/>
        </w:pPr>
        <w:r>
          <w:fldChar w:fldCharType="begin"/>
        </w:r>
        <w:r>
          <w:instrText xml:space="preserve"> PAGE   \* MERGEFORMAT </w:instrText>
        </w:r>
        <w:r>
          <w:fldChar w:fldCharType="separate"/>
        </w:r>
        <w:r w:rsidR="00C34BAE">
          <w:rPr>
            <w:noProof/>
          </w:rPr>
          <w:t>52</w:t>
        </w:r>
        <w:r>
          <w:rPr>
            <w:noProof/>
          </w:rPr>
          <w:fldChar w:fldCharType="end"/>
        </w:r>
      </w:p>
    </w:sdtContent>
  </w:sdt>
  <w:p w:rsidR="00DE53D9" w:rsidRDefault="00DE53D9">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4322611"/>
      <w:docPartObj>
        <w:docPartGallery w:val="Page Numbers (Bottom of Page)"/>
        <w:docPartUnique/>
      </w:docPartObj>
    </w:sdtPr>
    <w:sdtEndPr/>
    <w:sdtContent>
      <w:p w:rsidR="00DE53D9" w:rsidRDefault="00DE53D9">
        <w:pPr>
          <w:pStyle w:val="aa"/>
          <w:jc w:val="center"/>
        </w:pPr>
        <w:r>
          <w:fldChar w:fldCharType="begin"/>
        </w:r>
        <w:r>
          <w:instrText xml:space="preserve"> PAGE   \* MERGEFORMAT </w:instrText>
        </w:r>
        <w:r>
          <w:fldChar w:fldCharType="separate"/>
        </w:r>
        <w:r w:rsidR="00C34BAE">
          <w:rPr>
            <w:noProof/>
          </w:rPr>
          <w:t>53</w:t>
        </w:r>
        <w:r>
          <w:rPr>
            <w:noProof/>
          </w:rPr>
          <w:fldChar w:fldCharType="end"/>
        </w:r>
      </w:p>
    </w:sdtContent>
  </w:sdt>
  <w:p w:rsidR="00DE53D9" w:rsidRDefault="00DE53D9">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3D9" w:rsidRDefault="00DE53D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00A9" w:rsidRDefault="000200A9">
      <w:pPr>
        <w:spacing w:after="0" w:line="240" w:lineRule="auto"/>
      </w:pPr>
      <w:r>
        <w:separator/>
      </w:r>
    </w:p>
  </w:footnote>
  <w:footnote w:type="continuationSeparator" w:id="0">
    <w:p w:rsidR="000200A9" w:rsidRDefault="000200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3D9" w:rsidRDefault="00DE53D9">
    <w:pPr>
      <w:pStyle w:val="a9"/>
      <w:jc w:val="right"/>
    </w:pPr>
  </w:p>
  <w:p w:rsidR="00DE53D9" w:rsidRDefault="00DE53D9">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3D9" w:rsidRDefault="00DE53D9" w:rsidP="00F02957">
    <w:pPr>
      <w:pStyle w:val="a9"/>
    </w:pPr>
  </w:p>
  <w:p w:rsidR="00DE53D9" w:rsidRDefault="00DE53D9">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3D9" w:rsidRDefault="00DE53D9">
    <w:pPr>
      <w:pStyle w:val="a9"/>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3D9" w:rsidRDefault="00DE53D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0"/>
        </w:tabs>
        <w:ind w:left="814" w:hanging="360"/>
      </w:pPr>
      <w:rPr>
        <w:sz w:val="24"/>
        <w:szCs w:val="24"/>
      </w:rPr>
    </w:lvl>
    <w:lvl w:ilvl="1">
      <w:start w:val="4"/>
      <w:numFmt w:val="decimal"/>
      <w:lvlText w:val="%1.%2."/>
      <w:lvlJc w:val="left"/>
      <w:pPr>
        <w:tabs>
          <w:tab w:val="num" w:pos="0"/>
        </w:tabs>
        <w:ind w:left="814" w:hanging="360"/>
      </w:pPr>
      <w:rPr>
        <w:b/>
      </w:rPr>
    </w:lvl>
    <w:lvl w:ilvl="2">
      <w:start w:val="1"/>
      <w:numFmt w:val="decimal"/>
      <w:lvlText w:val="%1.%2.%3."/>
      <w:lvlJc w:val="left"/>
      <w:pPr>
        <w:tabs>
          <w:tab w:val="num" w:pos="0"/>
        </w:tabs>
        <w:ind w:left="1174" w:hanging="720"/>
      </w:pPr>
      <w:rPr>
        <w:b/>
      </w:rPr>
    </w:lvl>
    <w:lvl w:ilvl="3">
      <w:start w:val="1"/>
      <w:numFmt w:val="decimal"/>
      <w:lvlText w:val="%1.%2.%3.%4."/>
      <w:lvlJc w:val="left"/>
      <w:pPr>
        <w:tabs>
          <w:tab w:val="num" w:pos="0"/>
        </w:tabs>
        <w:ind w:left="1174" w:hanging="720"/>
      </w:pPr>
      <w:rPr>
        <w:b/>
      </w:rPr>
    </w:lvl>
    <w:lvl w:ilvl="4">
      <w:start w:val="1"/>
      <w:numFmt w:val="decimal"/>
      <w:lvlText w:val="%1.%2.%3.%4.%5."/>
      <w:lvlJc w:val="left"/>
      <w:pPr>
        <w:tabs>
          <w:tab w:val="num" w:pos="0"/>
        </w:tabs>
        <w:ind w:left="1534" w:hanging="1080"/>
      </w:pPr>
      <w:rPr>
        <w:b/>
      </w:rPr>
    </w:lvl>
    <w:lvl w:ilvl="5">
      <w:start w:val="1"/>
      <w:numFmt w:val="decimal"/>
      <w:lvlText w:val="%1.%2.%3.%4.%5.%6."/>
      <w:lvlJc w:val="left"/>
      <w:pPr>
        <w:tabs>
          <w:tab w:val="num" w:pos="0"/>
        </w:tabs>
        <w:ind w:left="1534" w:hanging="1080"/>
      </w:pPr>
      <w:rPr>
        <w:b/>
      </w:rPr>
    </w:lvl>
    <w:lvl w:ilvl="6">
      <w:start w:val="1"/>
      <w:numFmt w:val="decimal"/>
      <w:lvlText w:val="%1.%2.%3.%4.%5.%6.%7."/>
      <w:lvlJc w:val="left"/>
      <w:pPr>
        <w:tabs>
          <w:tab w:val="num" w:pos="0"/>
        </w:tabs>
        <w:ind w:left="1894" w:hanging="1440"/>
      </w:pPr>
      <w:rPr>
        <w:b/>
      </w:rPr>
    </w:lvl>
    <w:lvl w:ilvl="7">
      <w:start w:val="1"/>
      <w:numFmt w:val="decimal"/>
      <w:lvlText w:val="%1.%2.%3.%4.%5.%6.%7.%8."/>
      <w:lvlJc w:val="left"/>
      <w:pPr>
        <w:tabs>
          <w:tab w:val="num" w:pos="0"/>
        </w:tabs>
        <w:ind w:left="1894" w:hanging="1440"/>
      </w:pPr>
      <w:rPr>
        <w:b/>
      </w:rPr>
    </w:lvl>
    <w:lvl w:ilvl="8">
      <w:start w:val="1"/>
      <w:numFmt w:val="decimal"/>
      <w:lvlText w:val="%1.%2.%3.%4.%5.%6.%7.%8.%9."/>
      <w:lvlJc w:val="left"/>
      <w:pPr>
        <w:tabs>
          <w:tab w:val="num" w:pos="0"/>
        </w:tabs>
        <w:ind w:left="2254" w:hanging="1800"/>
      </w:pPr>
      <w:rPr>
        <w:b/>
      </w:rPr>
    </w:lvl>
  </w:abstractNum>
  <w:abstractNum w:abstractNumId="1" w15:restartNumberingAfterBreak="0">
    <w:nsid w:val="00000003"/>
    <w:multiLevelType w:val="multilevel"/>
    <w:tmpl w:val="00000003"/>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5"/>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5"/>
    <w:multiLevelType w:val="multilevel"/>
    <w:tmpl w:val="00000005"/>
    <w:name w:val="WW8Num6"/>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6"/>
    <w:multiLevelType w:val="multilevel"/>
    <w:tmpl w:val="00000006"/>
    <w:name w:val="WW8Num7"/>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7"/>
    <w:multiLevelType w:val="multilevel"/>
    <w:tmpl w:val="00000007"/>
    <w:name w:val="WW8Num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15:restartNumberingAfterBreak="0">
    <w:nsid w:val="00000008"/>
    <w:multiLevelType w:val="multilevel"/>
    <w:tmpl w:val="00000008"/>
    <w:name w:val="WW8Num9"/>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15:restartNumberingAfterBreak="0">
    <w:nsid w:val="00000009"/>
    <w:multiLevelType w:val="multilevel"/>
    <w:tmpl w:val="00000009"/>
    <w:name w:val="WW8Num10"/>
    <w:lvl w:ilvl="0">
      <w:start w:val="1"/>
      <w:numFmt w:val="bullet"/>
      <w:lvlText w:val=""/>
      <w:lvlJc w:val="left"/>
      <w:pPr>
        <w:tabs>
          <w:tab w:val="num" w:pos="0"/>
        </w:tabs>
        <w:ind w:left="720" w:hanging="360"/>
      </w:pPr>
      <w:rPr>
        <w:rFonts w:ascii="Wingdings" w:hAnsi="Wingdings" w:cs="Wingdings"/>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sz w:val="24"/>
        <w:szCs w:val="24"/>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sz w:val="24"/>
        <w:szCs w:val="24"/>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sz w:val="24"/>
        <w:szCs w:val="24"/>
      </w:rPr>
    </w:lvl>
  </w:abstractNum>
  <w:abstractNum w:abstractNumId="8" w15:restartNumberingAfterBreak="0">
    <w:nsid w:val="0000000A"/>
    <w:multiLevelType w:val="multilevel"/>
    <w:tmpl w:val="0000000A"/>
    <w:name w:val="WW8Num11"/>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B"/>
    <w:multiLevelType w:val="multilevel"/>
    <w:tmpl w:val="0000000B"/>
    <w:name w:val="WW8Num1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C"/>
    <w:multiLevelType w:val="multilevel"/>
    <w:tmpl w:val="0000000C"/>
    <w:name w:val="WW8Num13"/>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0D"/>
    <w:multiLevelType w:val="multilevel"/>
    <w:tmpl w:val="0000000D"/>
    <w:name w:val="WW8Num14"/>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0000000E"/>
    <w:multiLevelType w:val="multilevel"/>
    <w:tmpl w:val="0000000E"/>
    <w:name w:val="WW8Num15"/>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15:restartNumberingAfterBreak="0">
    <w:nsid w:val="0000000F"/>
    <w:multiLevelType w:val="multilevel"/>
    <w:tmpl w:val="0000000F"/>
    <w:name w:val="WW8Num16"/>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10"/>
    <w:multiLevelType w:val="multilevel"/>
    <w:tmpl w:val="00000010"/>
    <w:name w:val="WW8Num17"/>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11"/>
    <w:multiLevelType w:val="multilevel"/>
    <w:tmpl w:val="00000011"/>
    <w:name w:val="WW8Num1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15:restartNumberingAfterBreak="0">
    <w:nsid w:val="00000012"/>
    <w:multiLevelType w:val="multilevel"/>
    <w:tmpl w:val="00000012"/>
    <w:name w:val="WW8Num19"/>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15:restartNumberingAfterBreak="0">
    <w:nsid w:val="00000013"/>
    <w:multiLevelType w:val="multilevel"/>
    <w:tmpl w:val="00000013"/>
    <w:name w:val="WW8Num20"/>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8" w15:restartNumberingAfterBreak="0">
    <w:nsid w:val="00000014"/>
    <w:multiLevelType w:val="multilevel"/>
    <w:tmpl w:val="00000014"/>
    <w:name w:val="WW8Num2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15:restartNumberingAfterBreak="0">
    <w:nsid w:val="00000015"/>
    <w:multiLevelType w:val="multilevel"/>
    <w:tmpl w:val="00000015"/>
    <w:name w:val="WW8Num22"/>
    <w:lvl w:ilvl="0">
      <w:start w:val="1"/>
      <w:numFmt w:val="decimal"/>
      <w:lvlText w:val="%1."/>
      <w:lvlJc w:val="left"/>
      <w:pPr>
        <w:tabs>
          <w:tab w:val="num" w:pos="0"/>
        </w:tabs>
        <w:ind w:left="900" w:hanging="360"/>
      </w:pPr>
      <w:rPr>
        <w:rFonts w:cs="Times New Roman"/>
        <w:b w:val="0"/>
      </w:rPr>
    </w:lvl>
    <w:lvl w:ilvl="1">
      <w:start w:val="1"/>
      <w:numFmt w:val="lowerLetter"/>
      <w:lvlText w:val="%2."/>
      <w:lvlJc w:val="left"/>
      <w:pPr>
        <w:tabs>
          <w:tab w:val="num" w:pos="0"/>
        </w:tabs>
        <w:ind w:left="1620" w:hanging="360"/>
      </w:pPr>
      <w:rPr>
        <w:rFonts w:cs="Times New Roman"/>
      </w:rPr>
    </w:lvl>
    <w:lvl w:ilvl="2">
      <w:start w:val="1"/>
      <w:numFmt w:val="lowerRoman"/>
      <w:lvlText w:val="%2.%3."/>
      <w:lvlJc w:val="right"/>
      <w:pPr>
        <w:tabs>
          <w:tab w:val="num" w:pos="0"/>
        </w:tabs>
        <w:ind w:left="2340" w:hanging="180"/>
      </w:pPr>
      <w:rPr>
        <w:rFonts w:cs="Times New Roman"/>
      </w:rPr>
    </w:lvl>
    <w:lvl w:ilvl="3">
      <w:start w:val="1"/>
      <w:numFmt w:val="decimal"/>
      <w:lvlText w:val="%2.%3.%4."/>
      <w:lvlJc w:val="left"/>
      <w:pPr>
        <w:tabs>
          <w:tab w:val="num" w:pos="0"/>
        </w:tabs>
        <w:ind w:left="3060" w:hanging="360"/>
      </w:pPr>
      <w:rPr>
        <w:rFonts w:cs="Times New Roman"/>
      </w:rPr>
    </w:lvl>
    <w:lvl w:ilvl="4">
      <w:start w:val="1"/>
      <w:numFmt w:val="lowerLetter"/>
      <w:lvlText w:val="%2.%3.%4.%5."/>
      <w:lvlJc w:val="left"/>
      <w:pPr>
        <w:tabs>
          <w:tab w:val="num" w:pos="0"/>
        </w:tabs>
        <w:ind w:left="3780" w:hanging="360"/>
      </w:pPr>
      <w:rPr>
        <w:rFonts w:cs="Times New Roman"/>
      </w:rPr>
    </w:lvl>
    <w:lvl w:ilvl="5">
      <w:start w:val="1"/>
      <w:numFmt w:val="lowerRoman"/>
      <w:lvlText w:val="%2.%3.%4.%5.%6."/>
      <w:lvlJc w:val="right"/>
      <w:pPr>
        <w:tabs>
          <w:tab w:val="num" w:pos="0"/>
        </w:tabs>
        <w:ind w:left="4500" w:hanging="180"/>
      </w:pPr>
      <w:rPr>
        <w:rFonts w:cs="Times New Roman"/>
      </w:rPr>
    </w:lvl>
    <w:lvl w:ilvl="6">
      <w:start w:val="1"/>
      <w:numFmt w:val="decimal"/>
      <w:lvlText w:val="%2.%3.%4.%5.%6.%7."/>
      <w:lvlJc w:val="left"/>
      <w:pPr>
        <w:tabs>
          <w:tab w:val="num" w:pos="0"/>
        </w:tabs>
        <w:ind w:left="5220" w:hanging="360"/>
      </w:pPr>
      <w:rPr>
        <w:rFonts w:cs="Times New Roman"/>
      </w:rPr>
    </w:lvl>
    <w:lvl w:ilvl="7">
      <w:start w:val="1"/>
      <w:numFmt w:val="lowerLetter"/>
      <w:lvlText w:val="%2.%3.%4.%5.%6.%7.%8."/>
      <w:lvlJc w:val="left"/>
      <w:pPr>
        <w:tabs>
          <w:tab w:val="num" w:pos="0"/>
        </w:tabs>
        <w:ind w:left="5940" w:hanging="360"/>
      </w:pPr>
      <w:rPr>
        <w:rFonts w:cs="Times New Roman"/>
      </w:rPr>
    </w:lvl>
    <w:lvl w:ilvl="8">
      <w:start w:val="1"/>
      <w:numFmt w:val="lowerRoman"/>
      <w:lvlText w:val="%2.%3.%4.%5.%6.%7.%8.%9."/>
      <w:lvlJc w:val="right"/>
      <w:pPr>
        <w:tabs>
          <w:tab w:val="num" w:pos="0"/>
        </w:tabs>
        <w:ind w:left="6660" w:hanging="180"/>
      </w:pPr>
      <w:rPr>
        <w:rFonts w:cs="Times New Roman"/>
      </w:rPr>
    </w:lvl>
  </w:abstractNum>
  <w:abstractNum w:abstractNumId="20" w15:restartNumberingAfterBreak="0">
    <w:nsid w:val="00000016"/>
    <w:multiLevelType w:val="multilevel"/>
    <w:tmpl w:val="00000016"/>
    <w:name w:val="WW8Num23"/>
    <w:lvl w:ilvl="0">
      <w:start w:val="1"/>
      <w:numFmt w:val="decimal"/>
      <w:lvlText w:val="%1."/>
      <w:lvlJc w:val="left"/>
      <w:pPr>
        <w:tabs>
          <w:tab w:val="num" w:pos="0"/>
        </w:tabs>
        <w:ind w:left="72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7"/>
    <w:multiLevelType w:val="multilevel"/>
    <w:tmpl w:val="00000017"/>
    <w:name w:val="WW8Num24"/>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8"/>
    <w:multiLevelType w:val="multilevel"/>
    <w:tmpl w:val="00000018"/>
    <w:name w:val="WW8Num25"/>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00000019"/>
    <w:multiLevelType w:val="multilevel"/>
    <w:tmpl w:val="00000019"/>
    <w:name w:val="WW8Num26"/>
    <w:lvl w:ilvl="0">
      <w:start w:val="1"/>
      <w:numFmt w:val="decimal"/>
      <w:lvlText w:val="%1."/>
      <w:lvlJc w:val="left"/>
      <w:pPr>
        <w:tabs>
          <w:tab w:val="num" w:pos="0"/>
        </w:tabs>
        <w:ind w:left="720" w:hanging="360"/>
      </w:pPr>
      <w:rPr>
        <w:rFonts w:cs="Times New Roman"/>
        <w:b w:val="0"/>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A"/>
    <w:multiLevelType w:val="multilevel"/>
    <w:tmpl w:val="0000001A"/>
    <w:name w:val="WW8Num27"/>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B"/>
    <w:multiLevelType w:val="multilevel"/>
    <w:tmpl w:val="0000001B"/>
    <w:name w:val="WW8Num28"/>
    <w:lvl w:ilvl="0">
      <w:start w:val="4"/>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C"/>
    <w:multiLevelType w:val="multilevel"/>
    <w:tmpl w:val="0000001C"/>
    <w:name w:val="WW8Num29"/>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0000001D"/>
    <w:multiLevelType w:val="multilevel"/>
    <w:tmpl w:val="0000001D"/>
    <w:name w:val="WW8Num30"/>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1E"/>
    <w:multiLevelType w:val="multilevel"/>
    <w:tmpl w:val="0000001E"/>
    <w:name w:val="WW8Num31"/>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1F"/>
    <w:multiLevelType w:val="multilevel"/>
    <w:tmpl w:val="0000001F"/>
    <w:name w:val="WW8Num32"/>
    <w:lvl w:ilvl="0">
      <w:start w:val="4"/>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00000020"/>
    <w:multiLevelType w:val="multilevel"/>
    <w:tmpl w:val="00000020"/>
    <w:name w:val="WW8Num33"/>
    <w:lvl w:ilvl="0">
      <w:start w:val="2"/>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0000021"/>
    <w:multiLevelType w:val="multilevel"/>
    <w:tmpl w:val="00000021"/>
    <w:name w:val="WW8Num34"/>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00000022"/>
    <w:multiLevelType w:val="multilevel"/>
    <w:tmpl w:val="00000022"/>
    <w:name w:val="WW8Num35"/>
    <w:lvl w:ilvl="0">
      <w:start w:val="1"/>
      <w:numFmt w:val="decimal"/>
      <w:lvlText w:val="%1."/>
      <w:lvlJc w:val="left"/>
      <w:pPr>
        <w:tabs>
          <w:tab w:val="num" w:pos="0"/>
        </w:tabs>
        <w:ind w:left="72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00000023"/>
    <w:multiLevelType w:val="multilevel"/>
    <w:tmpl w:val="00000023"/>
    <w:name w:val="WW8Num36"/>
    <w:lvl w:ilvl="0">
      <w:start w:val="1"/>
      <w:numFmt w:val="decimal"/>
      <w:lvlText w:val="%1."/>
      <w:lvlJc w:val="left"/>
      <w:pPr>
        <w:tabs>
          <w:tab w:val="num" w:pos="0"/>
        </w:tabs>
        <w:ind w:left="72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00000024"/>
    <w:multiLevelType w:val="multilevel"/>
    <w:tmpl w:val="00000024"/>
    <w:name w:val="WW8Num37"/>
    <w:lvl w:ilvl="0">
      <w:start w:val="5"/>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00000025"/>
    <w:multiLevelType w:val="multilevel"/>
    <w:tmpl w:val="00000025"/>
    <w:name w:val="WW8Num38"/>
    <w:lvl w:ilvl="0">
      <w:start w:val="1"/>
      <w:numFmt w:val="decimal"/>
      <w:lvlText w:val="%1."/>
      <w:lvlJc w:val="left"/>
      <w:pPr>
        <w:tabs>
          <w:tab w:val="num" w:pos="0"/>
        </w:tabs>
        <w:ind w:left="720" w:hanging="360"/>
      </w:pPr>
      <w:rPr>
        <w:rFonts w:cs="Times New Roman"/>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00000026"/>
    <w:multiLevelType w:val="multilevel"/>
    <w:tmpl w:val="00000026"/>
    <w:name w:val="WW8Num39"/>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00000027"/>
    <w:multiLevelType w:val="multilevel"/>
    <w:tmpl w:val="2668C0E4"/>
    <w:name w:val="WW8Num40"/>
    <w:lvl w:ilvl="0">
      <w:start w:val="4"/>
      <w:numFmt w:val="decimal"/>
      <w:lvlText w:val="%1."/>
      <w:lvlJc w:val="left"/>
      <w:pPr>
        <w:tabs>
          <w:tab w:val="num" w:pos="491"/>
        </w:tabs>
        <w:ind w:left="1211"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00000028"/>
    <w:multiLevelType w:val="multilevel"/>
    <w:tmpl w:val="00000028"/>
    <w:name w:val="WW8Num41"/>
    <w:lvl w:ilvl="0">
      <w:start w:val="2"/>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00000029"/>
    <w:multiLevelType w:val="multilevel"/>
    <w:tmpl w:val="00000029"/>
    <w:name w:val="WW8Num42"/>
    <w:lvl w:ilvl="0">
      <w:start w:val="1"/>
      <w:numFmt w:val="decimal"/>
      <w:lvlText w:val="%1."/>
      <w:lvlJc w:val="left"/>
      <w:pPr>
        <w:tabs>
          <w:tab w:val="num" w:pos="0"/>
        </w:tabs>
        <w:ind w:left="72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0000002A"/>
    <w:multiLevelType w:val="multilevel"/>
    <w:tmpl w:val="0000002A"/>
    <w:name w:val="WW8Num43"/>
    <w:lvl w:ilvl="0">
      <w:start w:val="1"/>
      <w:numFmt w:val="decimal"/>
      <w:lvlText w:val="%1."/>
      <w:lvlJc w:val="left"/>
      <w:pPr>
        <w:tabs>
          <w:tab w:val="num" w:pos="0"/>
        </w:tabs>
        <w:ind w:left="72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0000002B"/>
    <w:multiLevelType w:val="multilevel"/>
    <w:tmpl w:val="0000002B"/>
    <w:name w:val="WW8Num44"/>
    <w:lvl w:ilvl="0">
      <w:start w:val="1"/>
      <w:numFmt w:val="decimal"/>
      <w:lvlText w:val="%1."/>
      <w:lvlJc w:val="left"/>
      <w:pPr>
        <w:tabs>
          <w:tab w:val="num" w:pos="0"/>
        </w:tabs>
        <w:ind w:left="72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0000002C"/>
    <w:multiLevelType w:val="multilevel"/>
    <w:tmpl w:val="10FE5C7C"/>
    <w:name w:val="WW8Num45"/>
    <w:lvl w:ilvl="0">
      <w:start w:val="1"/>
      <w:numFmt w:val="decimal"/>
      <w:lvlText w:val="%1."/>
      <w:lvlJc w:val="left"/>
      <w:pPr>
        <w:tabs>
          <w:tab w:val="num" w:pos="66"/>
        </w:tabs>
        <w:ind w:left="786"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0000002D"/>
    <w:multiLevelType w:val="multilevel"/>
    <w:tmpl w:val="0000002D"/>
    <w:name w:val="WW8Num46"/>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0000002E"/>
    <w:multiLevelType w:val="multilevel"/>
    <w:tmpl w:val="0000002E"/>
    <w:name w:val="WW8Num47"/>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0000002F"/>
    <w:multiLevelType w:val="multilevel"/>
    <w:tmpl w:val="0000002F"/>
    <w:name w:val="WW8Num48"/>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00000030"/>
    <w:multiLevelType w:val="multilevel"/>
    <w:tmpl w:val="00000030"/>
    <w:name w:val="WW8Num49"/>
    <w:lvl w:ilvl="0">
      <w:start w:val="7"/>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00000031"/>
    <w:multiLevelType w:val="multilevel"/>
    <w:tmpl w:val="00000031"/>
    <w:name w:val="WW8Num50"/>
    <w:lvl w:ilvl="0">
      <w:start w:val="1"/>
      <w:numFmt w:val="decimal"/>
      <w:lvlText w:val="%1."/>
      <w:lvlJc w:val="left"/>
      <w:pPr>
        <w:tabs>
          <w:tab w:val="num" w:pos="0"/>
        </w:tabs>
        <w:ind w:left="72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00000032"/>
    <w:multiLevelType w:val="multilevel"/>
    <w:tmpl w:val="00000032"/>
    <w:name w:val="WW8Num51"/>
    <w:lvl w:ilvl="0">
      <w:start w:val="1"/>
      <w:numFmt w:val="decimal"/>
      <w:lvlText w:val="%1."/>
      <w:lvlJc w:val="left"/>
      <w:pPr>
        <w:tabs>
          <w:tab w:val="num" w:pos="0"/>
        </w:tabs>
        <w:ind w:left="72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00000033"/>
    <w:multiLevelType w:val="multilevel"/>
    <w:tmpl w:val="00000033"/>
    <w:name w:val="WW8Num52"/>
    <w:lvl w:ilvl="0">
      <w:start w:val="1"/>
      <w:numFmt w:val="decimal"/>
      <w:lvlText w:val="%1."/>
      <w:lvlJc w:val="left"/>
      <w:pPr>
        <w:tabs>
          <w:tab w:val="num" w:pos="0"/>
        </w:tabs>
        <w:ind w:left="72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15:restartNumberingAfterBreak="0">
    <w:nsid w:val="00000034"/>
    <w:multiLevelType w:val="multilevel"/>
    <w:tmpl w:val="00000034"/>
    <w:name w:val="WWNum3"/>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1" w15:restartNumberingAfterBreak="0">
    <w:nsid w:val="00000035"/>
    <w:multiLevelType w:val="multilevel"/>
    <w:tmpl w:val="0000003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2" w15:restartNumberingAfterBreak="0">
    <w:nsid w:val="018572D1"/>
    <w:multiLevelType w:val="multilevel"/>
    <w:tmpl w:val="3D86A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20A6328"/>
    <w:multiLevelType w:val="singleLevel"/>
    <w:tmpl w:val="76CCCC7A"/>
    <w:lvl w:ilvl="0">
      <w:start w:val="6"/>
      <w:numFmt w:val="decimal"/>
      <w:lvlText w:val="%1."/>
      <w:legacy w:legacy="1" w:legacySpace="0" w:legacyIndent="235"/>
      <w:lvlJc w:val="left"/>
      <w:rPr>
        <w:rFonts w:ascii="Times New Roman" w:hAnsi="Times New Roman" w:cs="Times New Roman" w:hint="default"/>
      </w:rPr>
    </w:lvl>
  </w:abstractNum>
  <w:abstractNum w:abstractNumId="54" w15:restartNumberingAfterBreak="0">
    <w:nsid w:val="0283164A"/>
    <w:multiLevelType w:val="singleLevel"/>
    <w:tmpl w:val="7974D224"/>
    <w:lvl w:ilvl="0">
      <w:start w:val="4"/>
      <w:numFmt w:val="decimal"/>
      <w:lvlText w:val="%1."/>
      <w:legacy w:legacy="1" w:legacySpace="0" w:legacyIndent="278"/>
      <w:lvlJc w:val="left"/>
      <w:rPr>
        <w:rFonts w:ascii="Times New Roman" w:hAnsi="Times New Roman" w:cs="Times New Roman" w:hint="default"/>
      </w:rPr>
    </w:lvl>
  </w:abstractNum>
  <w:abstractNum w:abstractNumId="55" w15:restartNumberingAfterBreak="0">
    <w:nsid w:val="08F95DFE"/>
    <w:multiLevelType w:val="singleLevel"/>
    <w:tmpl w:val="5222388E"/>
    <w:lvl w:ilvl="0">
      <w:start w:val="2"/>
      <w:numFmt w:val="decimal"/>
      <w:lvlText w:val="%1."/>
      <w:legacy w:legacy="1" w:legacySpace="0" w:legacyIndent="303"/>
      <w:lvlJc w:val="left"/>
      <w:rPr>
        <w:rFonts w:ascii="Times New Roman" w:hAnsi="Times New Roman" w:cs="Times New Roman" w:hint="default"/>
      </w:rPr>
    </w:lvl>
  </w:abstractNum>
  <w:abstractNum w:abstractNumId="56" w15:restartNumberingAfterBreak="0">
    <w:nsid w:val="0B782CEE"/>
    <w:multiLevelType w:val="singleLevel"/>
    <w:tmpl w:val="EB886666"/>
    <w:lvl w:ilvl="0">
      <w:start w:val="1"/>
      <w:numFmt w:val="decimal"/>
      <w:lvlText w:val="%1."/>
      <w:legacy w:legacy="1" w:legacySpace="0" w:legacyIndent="249"/>
      <w:lvlJc w:val="left"/>
      <w:rPr>
        <w:rFonts w:ascii="Times New Roman" w:hAnsi="Times New Roman" w:cs="Times New Roman" w:hint="default"/>
      </w:rPr>
    </w:lvl>
  </w:abstractNum>
  <w:abstractNum w:abstractNumId="57" w15:restartNumberingAfterBreak="0">
    <w:nsid w:val="0C7B7853"/>
    <w:multiLevelType w:val="multilevel"/>
    <w:tmpl w:val="E1B6A2EE"/>
    <w:lvl w:ilvl="0">
      <w:start w:val="1"/>
      <w:numFmt w:val="decimal"/>
      <w:lvlText w:val="%1."/>
      <w:legacy w:legacy="1" w:legacySpace="0" w:legacyIndent="250"/>
      <w:lvlJc w:val="left"/>
      <w:rPr>
        <w:rFonts w:ascii="Times New Roman" w:hAnsi="Times New Roman" w:cs="Times New Roman"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8" w15:restartNumberingAfterBreak="0">
    <w:nsid w:val="10B22FCD"/>
    <w:multiLevelType w:val="singleLevel"/>
    <w:tmpl w:val="498CF9DA"/>
    <w:lvl w:ilvl="0">
      <w:start w:val="1"/>
      <w:numFmt w:val="decimal"/>
      <w:lvlText w:val="%1."/>
      <w:legacy w:legacy="1" w:legacySpace="0" w:legacyIndent="255"/>
      <w:lvlJc w:val="left"/>
      <w:rPr>
        <w:rFonts w:ascii="Times New Roman" w:hAnsi="Times New Roman" w:cs="Times New Roman" w:hint="default"/>
        <w:b w:val="0"/>
      </w:rPr>
    </w:lvl>
  </w:abstractNum>
  <w:abstractNum w:abstractNumId="59" w15:restartNumberingAfterBreak="0">
    <w:nsid w:val="176B075B"/>
    <w:multiLevelType w:val="singleLevel"/>
    <w:tmpl w:val="15AE10BE"/>
    <w:lvl w:ilvl="0">
      <w:start w:val="1"/>
      <w:numFmt w:val="decimal"/>
      <w:lvlText w:val="%1."/>
      <w:legacy w:legacy="1" w:legacySpace="0" w:legacyIndent="231"/>
      <w:lvlJc w:val="left"/>
      <w:rPr>
        <w:rFonts w:ascii="Times New Roman" w:hAnsi="Times New Roman" w:cs="Times New Roman" w:hint="default"/>
      </w:rPr>
    </w:lvl>
  </w:abstractNum>
  <w:abstractNum w:abstractNumId="60" w15:restartNumberingAfterBreak="0">
    <w:nsid w:val="1B4317CC"/>
    <w:multiLevelType w:val="multilevel"/>
    <w:tmpl w:val="588441DE"/>
    <w:lvl w:ilvl="0">
      <w:start w:val="1"/>
      <w:numFmt w:val="decimal"/>
      <w:lvlText w:val="%1."/>
      <w:legacy w:legacy="1" w:legacySpace="0" w:legacyIndent="240"/>
      <w:lvlJc w:val="left"/>
      <w:rPr>
        <w:rFonts w:ascii="Times New Roman" w:hAnsi="Times New Roman" w:cs="Times New Roman" w:hint="default"/>
      </w:rPr>
    </w:lvl>
    <w:lvl w:ilvl="1">
      <w:start w:val="3"/>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1" w15:restartNumberingAfterBreak="0">
    <w:nsid w:val="1D9C2B58"/>
    <w:multiLevelType w:val="hybridMultilevel"/>
    <w:tmpl w:val="34DEA3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216E22BA"/>
    <w:multiLevelType w:val="singleLevel"/>
    <w:tmpl w:val="E08CF440"/>
    <w:lvl w:ilvl="0">
      <w:start w:val="1"/>
      <w:numFmt w:val="decimal"/>
      <w:lvlText w:val="%1."/>
      <w:legacy w:legacy="1" w:legacySpace="0" w:legacyIndent="245"/>
      <w:lvlJc w:val="left"/>
      <w:rPr>
        <w:rFonts w:ascii="Times New Roman" w:hAnsi="Times New Roman" w:cs="Times New Roman" w:hint="default"/>
      </w:rPr>
    </w:lvl>
  </w:abstractNum>
  <w:abstractNum w:abstractNumId="63" w15:restartNumberingAfterBreak="0">
    <w:nsid w:val="25B70583"/>
    <w:multiLevelType w:val="singleLevel"/>
    <w:tmpl w:val="2A74F06A"/>
    <w:lvl w:ilvl="0">
      <w:start w:val="3"/>
      <w:numFmt w:val="decimal"/>
      <w:lvlText w:val="%1."/>
      <w:legacy w:legacy="1" w:legacySpace="0" w:legacyIndent="255"/>
      <w:lvlJc w:val="left"/>
      <w:rPr>
        <w:rFonts w:ascii="Times New Roman" w:hAnsi="Times New Roman" w:cs="Times New Roman" w:hint="default"/>
      </w:rPr>
    </w:lvl>
  </w:abstractNum>
  <w:abstractNum w:abstractNumId="64" w15:restartNumberingAfterBreak="0">
    <w:nsid w:val="29626074"/>
    <w:multiLevelType w:val="singleLevel"/>
    <w:tmpl w:val="12EA0B8C"/>
    <w:lvl w:ilvl="0">
      <w:start w:val="3"/>
      <w:numFmt w:val="decimal"/>
      <w:lvlText w:val="%1."/>
      <w:legacy w:legacy="1" w:legacySpace="0" w:legacyIndent="249"/>
      <w:lvlJc w:val="left"/>
      <w:rPr>
        <w:rFonts w:ascii="Times New Roman" w:hAnsi="Times New Roman" w:cs="Times New Roman" w:hint="default"/>
      </w:rPr>
    </w:lvl>
  </w:abstractNum>
  <w:abstractNum w:abstractNumId="65" w15:restartNumberingAfterBreak="0">
    <w:nsid w:val="2977694F"/>
    <w:multiLevelType w:val="singleLevel"/>
    <w:tmpl w:val="8E3AE756"/>
    <w:lvl w:ilvl="0">
      <w:start w:val="1"/>
      <w:numFmt w:val="decimal"/>
      <w:lvlText w:val="%1."/>
      <w:legacy w:legacy="1" w:legacySpace="0" w:legacyIndent="230"/>
      <w:lvlJc w:val="left"/>
      <w:rPr>
        <w:rFonts w:ascii="Times New Roman" w:hAnsi="Times New Roman" w:cs="Times New Roman" w:hint="default"/>
      </w:rPr>
    </w:lvl>
  </w:abstractNum>
  <w:abstractNum w:abstractNumId="66" w15:restartNumberingAfterBreak="0">
    <w:nsid w:val="2CD229D1"/>
    <w:multiLevelType w:val="multilevel"/>
    <w:tmpl w:val="F9D03F0A"/>
    <w:lvl w:ilvl="0">
      <w:start w:val="8"/>
      <w:numFmt w:val="decimal"/>
      <w:lvlText w:val="%1."/>
      <w:legacy w:legacy="1" w:legacySpace="0" w:legacyIndent="245"/>
      <w:lvlJc w:val="left"/>
      <w:rPr>
        <w:rFonts w:ascii="Times New Roman" w:hAnsi="Times New Roman" w:cs="Times New Roman" w:hint="default"/>
      </w:rPr>
    </w:lvl>
    <w:lvl w:ilvl="1">
      <w:numFmt w:val="decimalZero"/>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7" w15:restartNumberingAfterBreak="0">
    <w:nsid w:val="300B435D"/>
    <w:multiLevelType w:val="multilevel"/>
    <w:tmpl w:val="F1444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32A052F"/>
    <w:multiLevelType w:val="singleLevel"/>
    <w:tmpl w:val="FEAA52B2"/>
    <w:lvl w:ilvl="0">
      <w:start w:val="3"/>
      <w:numFmt w:val="decimal"/>
      <w:lvlText w:val="%1."/>
      <w:legacy w:legacy="1" w:legacySpace="0" w:legacyIndent="254"/>
      <w:lvlJc w:val="left"/>
      <w:rPr>
        <w:rFonts w:ascii="Times New Roman" w:hAnsi="Times New Roman" w:cs="Times New Roman" w:hint="default"/>
      </w:rPr>
    </w:lvl>
  </w:abstractNum>
  <w:abstractNum w:abstractNumId="69" w15:restartNumberingAfterBreak="0">
    <w:nsid w:val="349876D2"/>
    <w:multiLevelType w:val="singleLevel"/>
    <w:tmpl w:val="EB886666"/>
    <w:lvl w:ilvl="0">
      <w:start w:val="1"/>
      <w:numFmt w:val="decimal"/>
      <w:lvlText w:val="%1."/>
      <w:legacy w:legacy="1" w:legacySpace="0" w:legacyIndent="250"/>
      <w:lvlJc w:val="left"/>
      <w:rPr>
        <w:rFonts w:ascii="Times New Roman" w:hAnsi="Times New Roman" w:cs="Times New Roman" w:hint="default"/>
      </w:rPr>
    </w:lvl>
  </w:abstractNum>
  <w:abstractNum w:abstractNumId="70" w15:restartNumberingAfterBreak="0">
    <w:nsid w:val="3C333CFE"/>
    <w:multiLevelType w:val="singleLevel"/>
    <w:tmpl w:val="76A04598"/>
    <w:lvl w:ilvl="0">
      <w:start w:val="1"/>
      <w:numFmt w:val="decimal"/>
      <w:lvlText w:val="%1."/>
      <w:legacy w:legacy="1" w:legacySpace="0" w:legacyIndent="264"/>
      <w:lvlJc w:val="left"/>
      <w:rPr>
        <w:rFonts w:ascii="Times New Roman" w:hAnsi="Times New Roman" w:cs="Times New Roman" w:hint="default"/>
      </w:rPr>
    </w:lvl>
  </w:abstractNum>
  <w:abstractNum w:abstractNumId="71" w15:restartNumberingAfterBreak="0">
    <w:nsid w:val="414D6D1D"/>
    <w:multiLevelType w:val="hybridMultilevel"/>
    <w:tmpl w:val="898649C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41E778C5"/>
    <w:multiLevelType w:val="singleLevel"/>
    <w:tmpl w:val="D348220C"/>
    <w:lvl w:ilvl="0">
      <w:start w:val="2"/>
      <w:numFmt w:val="decimal"/>
      <w:lvlText w:val="%1."/>
      <w:legacy w:legacy="1" w:legacySpace="0" w:legacyIndent="255"/>
      <w:lvlJc w:val="left"/>
      <w:rPr>
        <w:rFonts w:ascii="Times New Roman" w:hAnsi="Times New Roman" w:cs="Times New Roman" w:hint="default"/>
      </w:rPr>
    </w:lvl>
  </w:abstractNum>
  <w:abstractNum w:abstractNumId="73" w15:restartNumberingAfterBreak="0">
    <w:nsid w:val="44874296"/>
    <w:multiLevelType w:val="singleLevel"/>
    <w:tmpl w:val="844E09BE"/>
    <w:lvl w:ilvl="0">
      <w:start w:val="5"/>
      <w:numFmt w:val="decimal"/>
      <w:lvlText w:val="%1."/>
      <w:legacy w:legacy="1" w:legacySpace="0" w:legacyIndent="245"/>
      <w:lvlJc w:val="left"/>
      <w:rPr>
        <w:rFonts w:ascii="Times New Roman" w:hAnsi="Times New Roman" w:cs="Times New Roman" w:hint="default"/>
      </w:rPr>
    </w:lvl>
  </w:abstractNum>
  <w:abstractNum w:abstractNumId="74" w15:restartNumberingAfterBreak="0">
    <w:nsid w:val="4B5E21B8"/>
    <w:multiLevelType w:val="singleLevel"/>
    <w:tmpl w:val="B1AECC8A"/>
    <w:lvl w:ilvl="0">
      <w:start w:val="1"/>
      <w:numFmt w:val="decimal"/>
      <w:lvlText w:val="%1."/>
      <w:legacy w:legacy="1" w:legacySpace="0" w:legacyIndent="230"/>
      <w:lvlJc w:val="left"/>
      <w:rPr>
        <w:rFonts w:ascii="Times New Roman" w:hAnsi="Times New Roman" w:cs="Times New Roman" w:hint="default"/>
      </w:rPr>
    </w:lvl>
  </w:abstractNum>
  <w:abstractNum w:abstractNumId="75" w15:restartNumberingAfterBreak="0">
    <w:nsid w:val="4D8B16B3"/>
    <w:multiLevelType w:val="singleLevel"/>
    <w:tmpl w:val="E7ECF1CA"/>
    <w:lvl w:ilvl="0">
      <w:start w:val="1"/>
      <w:numFmt w:val="decimal"/>
      <w:lvlText w:val="%1."/>
      <w:legacy w:legacy="1" w:legacySpace="0" w:legacyIndent="311"/>
      <w:lvlJc w:val="left"/>
      <w:rPr>
        <w:rFonts w:ascii="Times New Roman" w:hAnsi="Times New Roman" w:cs="Times New Roman" w:hint="default"/>
      </w:rPr>
    </w:lvl>
  </w:abstractNum>
  <w:abstractNum w:abstractNumId="76" w15:restartNumberingAfterBreak="0">
    <w:nsid w:val="4F134B5E"/>
    <w:multiLevelType w:val="multilevel"/>
    <w:tmpl w:val="20CE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33B3BCD"/>
    <w:multiLevelType w:val="singleLevel"/>
    <w:tmpl w:val="19460AEE"/>
    <w:lvl w:ilvl="0">
      <w:start w:val="1"/>
      <w:numFmt w:val="decimal"/>
      <w:lvlText w:val="%1."/>
      <w:legacy w:legacy="1" w:legacySpace="0" w:legacyIndent="259"/>
      <w:lvlJc w:val="left"/>
      <w:rPr>
        <w:rFonts w:ascii="Times New Roman" w:hAnsi="Times New Roman" w:cs="Times New Roman" w:hint="default"/>
        <w:i w:val="0"/>
      </w:rPr>
    </w:lvl>
  </w:abstractNum>
  <w:abstractNum w:abstractNumId="78" w15:restartNumberingAfterBreak="0">
    <w:nsid w:val="53453B50"/>
    <w:multiLevelType w:val="singleLevel"/>
    <w:tmpl w:val="9FEA6F66"/>
    <w:lvl w:ilvl="0">
      <w:start w:val="1"/>
      <w:numFmt w:val="decimal"/>
      <w:lvlText w:val="%1."/>
      <w:legacy w:legacy="1" w:legacySpace="0" w:legacyIndent="254"/>
      <w:lvlJc w:val="left"/>
      <w:rPr>
        <w:rFonts w:ascii="Times New Roman" w:hAnsi="Times New Roman" w:cs="Times New Roman" w:hint="default"/>
      </w:rPr>
    </w:lvl>
  </w:abstractNum>
  <w:abstractNum w:abstractNumId="79" w15:restartNumberingAfterBreak="0">
    <w:nsid w:val="54F50930"/>
    <w:multiLevelType w:val="hybridMultilevel"/>
    <w:tmpl w:val="7472BC56"/>
    <w:lvl w:ilvl="0" w:tplc="12C0B268">
      <w:start w:val="1"/>
      <w:numFmt w:val="bullet"/>
      <w:lvlText w:val="-"/>
      <w:lvlJc w:val="left"/>
      <w:pPr>
        <w:ind w:left="902" w:hanging="360"/>
      </w:pPr>
      <w:rPr>
        <w:rFonts w:ascii="Courier New" w:hAnsi="Courier New" w:cs="Times New Roman" w:hint="default"/>
      </w:rPr>
    </w:lvl>
    <w:lvl w:ilvl="1" w:tplc="04190003" w:tentative="1">
      <w:start w:val="1"/>
      <w:numFmt w:val="bullet"/>
      <w:lvlText w:val="o"/>
      <w:lvlJc w:val="left"/>
      <w:pPr>
        <w:ind w:left="1622" w:hanging="360"/>
      </w:pPr>
      <w:rPr>
        <w:rFonts w:ascii="Courier New" w:hAnsi="Courier New" w:cs="Courier New" w:hint="default"/>
      </w:rPr>
    </w:lvl>
    <w:lvl w:ilvl="2" w:tplc="04190005" w:tentative="1">
      <w:start w:val="1"/>
      <w:numFmt w:val="bullet"/>
      <w:lvlText w:val=""/>
      <w:lvlJc w:val="left"/>
      <w:pPr>
        <w:ind w:left="2342" w:hanging="360"/>
      </w:pPr>
      <w:rPr>
        <w:rFonts w:ascii="Wingdings" w:hAnsi="Wingdings" w:hint="default"/>
      </w:rPr>
    </w:lvl>
    <w:lvl w:ilvl="3" w:tplc="04190001" w:tentative="1">
      <w:start w:val="1"/>
      <w:numFmt w:val="bullet"/>
      <w:lvlText w:val=""/>
      <w:lvlJc w:val="left"/>
      <w:pPr>
        <w:ind w:left="3062" w:hanging="360"/>
      </w:pPr>
      <w:rPr>
        <w:rFonts w:ascii="Symbol" w:hAnsi="Symbol" w:hint="default"/>
      </w:rPr>
    </w:lvl>
    <w:lvl w:ilvl="4" w:tplc="04190003" w:tentative="1">
      <w:start w:val="1"/>
      <w:numFmt w:val="bullet"/>
      <w:lvlText w:val="o"/>
      <w:lvlJc w:val="left"/>
      <w:pPr>
        <w:ind w:left="3782" w:hanging="360"/>
      </w:pPr>
      <w:rPr>
        <w:rFonts w:ascii="Courier New" w:hAnsi="Courier New" w:cs="Courier New" w:hint="default"/>
      </w:rPr>
    </w:lvl>
    <w:lvl w:ilvl="5" w:tplc="04190005" w:tentative="1">
      <w:start w:val="1"/>
      <w:numFmt w:val="bullet"/>
      <w:lvlText w:val=""/>
      <w:lvlJc w:val="left"/>
      <w:pPr>
        <w:ind w:left="4502" w:hanging="360"/>
      </w:pPr>
      <w:rPr>
        <w:rFonts w:ascii="Wingdings" w:hAnsi="Wingdings" w:hint="default"/>
      </w:rPr>
    </w:lvl>
    <w:lvl w:ilvl="6" w:tplc="04190001" w:tentative="1">
      <w:start w:val="1"/>
      <w:numFmt w:val="bullet"/>
      <w:lvlText w:val=""/>
      <w:lvlJc w:val="left"/>
      <w:pPr>
        <w:ind w:left="5222" w:hanging="360"/>
      </w:pPr>
      <w:rPr>
        <w:rFonts w:ascii="Symbol" w:hAnsi="Symbol" w:hint="default"/>
      </w:rPr>
    </w:lvl>
    <w:lvl w:ilvl="7" w:tplc="04190003" w:tentative="1">
      <w:start w:val="1"/>
      <w:numFmt w:val="bullet"/>
      <w:lvlText w:val="o"/>
      <w:lvlJc w:val="left"/>
      <w:pPr>
        <w:ind w:left="5942" w:hanging="360"/>
      </w:pPr>
      <w:rPr>
        <w:rFonts w:ascii="Courier New" w:hAnsi="Courier New" w:cs="Courier New" w:hint="default"/>
      </w:rPr>
    </w:lvl>
    <w:lvl w:ilvl="8" w:tplc="04190005" w:tentative="1">
      <w:start w:val="1"/>
      <w:numFmt w:val="bullet"/>
      <w:lvlText w:val=""/>
      <w:lvlJc w:val="left"/>
      <w:pPr>
        <w:ind w:left="6662" w:hanging="360"/>
      </w:pPr>
      <w:rPr>
        <w:rFonts w:ascii="Wingdings" w:hAnsi="Wingdings" w:hint="default"/>
      </w:rPr>
    </w:lvl>
  </w:abstractNum>
  <w:abstractNum w:abstractNumId="80" w15:restartNumberingAfterBreak="0">
    <w:nsid w:val="560D7932"/>
    <w:multiLevelType w:val="singleLevel"/>
    <w:tmpl w:val="7D92AAA4"/>
    <w:lvl w:ilvl="0">
      <w:start w:val="7"/>
      <w:numFmt w:val="decimal"/>
      <w:lvlText w:val="%1."/>
      <w:legacy w:legacy="1" w:legacySpace="0" w:legacyIndent="274"/>
      <w:lvlJc w:val="left"/>
      <w:rPr>
        <w:rFonts w:ascii="Times New Roman" w:hAnsi="Times New Roman" w:cs="Times New Roman" w:hint="default"/>
      </w:rPr>
    </w:lvl>
  </w:abstractNum>
  <w:abstractNum w:abstractNumId="81" w15:restartNumberingAfterBreak="0">
    <w:nsid w:val="585208DF"/>
    <w:multiLevelType w:val="singleLevel"/>
    <w:tmpl w:val="E7E0F9C2"/>
    <w:lvl w:ilvl="0">
      <w:start w:val="1"/>
      <w:numFmt w:val="decimal"/>
      <w:lvlText w:val="%1."/>
      <w:legacy w:legacy="1" w:legacySpace="0" w:legacyIndent="225"/>
      <w:lvlJc w:val="left"/>
      <w:rPr>
        <w:rFonts w:ascii="Times New Roman" w:hAnsi="Times New Roman" w:cs="Times New Roman" w:hint="default"/>
      </w:rPr>
    </w:lvl>
  </w:abstractNum>
  <w:abstractNum w:abstractNumId="82" w15:restartNumberingAfterBreak="0">
    <w:nsid w:val="58EA6274"/>
    <w:multiLevelType w:val="hybridMultilevel"/>
    <w:tmpl w:val="546C0B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3" w15:restartNumberingAfterBreak="0">
    <w:nsid w:val="594D25B9"/>
    <w:multiLevelType w:val="singleLevel"/>
    <w:tmpl w:val="8A22E0D8"/>
    <w:lvl w:ilvl="0">
      <w:start w:val="1"/>
      <w:numFmt w:val="decimal"/>
      <w:lvlText w:val="%1."/>
      <w:legacy w:legacy="1" w:legacySpace="0" w:legacyIndent="322"/>
      <w:lvlJc w:val="left"/>
      <w:rPr>
        <w:rFonts w:ascii="Times New Roman" w:hAnsi="Times New Roman" w:cs="Times New Roman" w:hint="default"/>
      </w:rPr>
    </w:lvl>
  </w:abstractNum>
  <w:abstractNum w:abstractNumId="84" w15:restartNumberingAfterBreak="0">
    <w:nsid w:val="5AD310F1"/>
    <w:multiLevelType w:val="hybridMultilevel"/>
    <w:tmpl w:val="45D433A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5" w15:restartNumberingAfterBreak="0">
    <w:nsid w:val="5F1C7671"/>
    <w:multiLevelType w:val="hybridMultilevel"/>
    <w:tmpl w:val="90521C62"/>
    <w:lvl w:ilvl="0" w:tplc="4330DD90">
      <w:start w:val="1"/>
      <w:numFmt w:val="decimal"/>
      <w:lvlText w:val="%1."/>
      <w:lvlJc w:val="left"/>
      <w:pPr>
        <w:ind w:left="90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6" w15:restartNumberingAfterBreak="0">
    <w:nsid w:val="60282158"/>
    <w:multiLevelType w:val="singleLevel"/>
    <w:tmpl w:val="1F3207AE"/>
    <w:lvl w:ilvl="0">
      <w:start w:val="1"/>
      <w:numFmt w:val="decimal"/>
      <w:lvlText w:val="%1."/>
      <w:legacy w:legacy="1" w:legacySpace="0" w:legacyIndent="236"/>
      <w:lvlJc w:val="left"/>
      <w:rPr>
        <w:rFonts w:ascii="Times New Roman" w:hAnsi="Times New Roman" w:cs="Times New Roman" w:hint="default"/>
      </w:rPr>
    </w:lvl>
  </w:abstractNum>
  <w:abstractNum w:abstractNumId="87" w15:restartNumberingAfterBreak="0">
    <w:nsid w:val="659019BC"/>
    <w:multiLevelType w:val="multilevel"/>
    <w:tmpl w:val="F4563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FA84019"/>
    <w:multiLevelType w:val="singleLevel"/>
    <w:tmpl w:val="5F826306"/>
    <w:lvl w:ilvl="0">
      <w:start w:val="1"/>
      <w:numFmt w:val="decimal"/>
      <w:lvlText w:val="%1."/>
      <w:legacy w:legacy="1" w:legacySpace="0" w:legacyIndent="274"/>
      <w:lvlJc w:val="left"/>
      <w:rPr>
        <w:rFonts w:ascii="Times New Roman" w:hAnsi="Times New Roman" w:cs="Times New Roman" w:hint="default"/>
      </w:rPr>
    </w:lvl>
  </w:abstractNum>
  <w:abstractNum w:abstractNumId="89" w15:restartNumberingAfterBreak="0">
    <w:nsid w:val="7168055F"/>
    <w:multiLevelType w:val="multilevel"/>
    <w:tmpl w:val="5A70E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1ED53E2"/>
    <w:multiLevelType w:val="singleLevel"/>
    <w:tmpl w:val="BD18F02C"/>
    <w:lvl w:ilvl="0">
      <w:start w:val="1"/>
      <w:numFmt w:val="decimal"/>
      <w:lvlText w:val="%1."/>
      <w:legacy w:legacy="1" w:legacySpace="0" w:legacyIndent="250"/>
      <w:lvlJc w:val="left"/>
      <w:rPr>
        <w:rFonts w:ascii="Times New Roman" w:hAnsi="Times New Roman" w:cs="Times New Roman" w:hint="default"/>
        <w:b w:val="0"/>
      </w:rPr>
    </w:lvl>
  </w:abstractNum>
  <w:abstractNum w:abstractNumId="91" w15:restartNumberingAfterBreak="0">
    <w:nsid w:val="74AE02C0"/>
    <w:multiLevelType w:val="multilevel"/>
    <w:tmpl w:val="7278B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8261361"/>
    <w:multiLevelType w:val="singleLevel"/>
    <w:tmpl w:val="D15EC124"/>
    <w:lvl w:ilvl="0">
      <w:start w:val="1"/>
      <w:numFmt w:val="decimal"/>
      <w:lvlText w:val="%1."/>
      <w:legacy w:legacy="1" w:legacySpace="0" w:legacyIndent="264"/>
      <w:lvlJc w:val="left"/>
      <w:rPr>
        <w:rFonts w:ascii="Times New Roman" w:hAnsi="Times New Roman" w:cs="Times New Roman" w:hint="default"/>
        <w:b w:val="0"/>
      </w:rPr>
    </w:lvl>
  </w:abstractNum>
  <w:abstractNum w:abstractNumId="93" w15:restartNumberingAfterBreak="0">
    <w:nsid w:val="7F651AAC"/>
    <w:multiLevelType w:val="singleLevel"/>
    <w:tmpl w:val="01EC1728"/>
    <w:lvl w:ilvl="0">
      <w:start w:val="1"/>
      <w:numFmt w:val="decimal"/>
      <w:lvlText w:val="%1."/>
      <w:legacy w:legacy="1" w:legacySpace="0" w:legacyIndent="240"/>
      <w:lvlJc w:val="left"/>
      <w:rPr>
        <w:rFonts w:ascii="Times New Roman" w:hAnsi="Times New Roman" w:cs="Times New Roman" w:hint="default"/>
      </w:rPr>
    </w:lvl>
  </w:abstractNum>
  <w:abstractNum w:abstractNumId="94" w15:restartNumberingAfterBreak="0">
    <w:nsid w:val="7FEE2B50"/>
    <w:multiLevelType w:val="singleLevel"/>
    <w:tmpl w:val="8E8AB4F6"/>
    <w:lvl w:ilvl="0">
      <w:start w:val="7"/>
      <w:numFmt w:val="decimal"/>
      <w:lvlText w:val="%1."/>
      <w:legacy w:legacy="1" w:legacySpace="0" w:legacyIndent="259"/>
      <w:lvlJc w:val="left"/>
      <w:rPr>
        <w:rFonts w:ascii="Times New Roman" w:hAnsi="Times New Roman" w:cs="Times New Roman"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69"/>
  </w:num>
  <w:num w:numId="54">
    <w:abstractNumId w:val="68"/>
  </w:num>
  <w:num w:numId="55">
    <w:abstractNumId w:val="94"/>
  </w:num>
  <w:num w:numId="56">
    <w:abstractNumId w:val="92"/>
  </w:num>
  <w:num w:numId="57">
    <w:abstractNumId w:val="54"/>
  </w:num>
  <w:num w:numId="58">
    <w:abstractNumId w:val="66"/>
  </w:num>
  <w:num w:numId="59">
    <w:abstractNumId w:val="75"/>
  </w:num>
  <w:num w:numId="60">
    <w:abstractNumId w:val="64"/>
  </w:num>
  <w:num w:numId="61">
    <w:abstractNumId w:val="64"/>
    <w:lvlOverride w:ilvl="0">
      <w:lvl w:ilvl="0">
        <w:start w:val="3"/>
        <w:numFmt w:val="decimal"/>
        <w:lvlText w:val="%1."/>
        <w:legacy w:legacy="1" w:legacySpace="0" w:legacyIndent="250"/>
        <w:lvlJc w:val="left"/>
        <w:rPr>
          <w:rFonts w:ascii="Times New Roman" w:hAnsi="Times New Roman" w:cs="Times New Roman" w:hint="default"/>
        </w:rPr>
      </w:lvl>
    </w:lvlOverride>
  </w:num>
  <w:num w:numId="62">
    <w:abstractNumId w:val="70"/>
  </w:num>
  <w:num w:numId="63">
    <w:abstractNumId w:val="77"/>
  </w:num>
  <w:num w:numId="64">
    <w:abstractNumId w:val="86"/>
  </w:num>
  <w:num w:numId="65">
    <w:abstractNumId w:val="74"/>
  </w:num>
  <w:num w:numId="66">
    <w:abstractNumId w:val="78"/>
  </w:num>
  <w:num w:numId="67">
    <w:abstractNumId w:val="83"/>
  </w:num>
  <w:num w:numId="68">
    <w:abstractNumId w:val="59"/>
  </w:num>
  <w:num w:numId="69">
    <w:abstractNumId w:val="80"/>
  </w:num>
  <w:num w:numId="70">
    <w:abstractNumId w:val="65"/>
  </w:num>
  <w:num w:numId="71">
    <w:abstractNumId w:val="63"/>
  </w:num>
  <w:num w:numId="72">
    <w:abstractNumId w:val="81"/>
  </w:num>
  <w:num w:numId="73">
    <w:abstractNumId w:val="62"/>
  </w:num>
  <w:num w:numId="74">
    <w:abstractNumId w:val="88"/>
  </w:num>
  <w:num w:numId="75">
    <w:abstractNumId w:val="56"/>
  </w:num>
  <w:num w:numId="76">
    <w:abstractNumId w:val="72"/>
  </w:num>
  <w:num w:numId="77">
    <w:abstractNumId w:val="58"/>
  </w:num>
  <w:num w:numId="78">
    <w:abstractNumId w:val="53"/>
  </w:num>
  <w:num w:numId="79">
    <w:abstractNumId w:val="90"/>
  </w:num>
  <w:num w:numId="80">
    <w:abstractNumId w:val="55"/>
  </w:num>
  <w:num w:numId="81">
    <w:abstractNumId w:val="57"/>
  </w:num>
  <w:num w:numId="82">
    <w:abstractNumId w:val="60"/>
  </w:num>
  <w:num w:numId="83">
    <w:abstractNumId w:val="93"/>
  </w:num>
  <w:num w:numId="84">
    <w:abstractNumId w:val="73"/>
  </w:num>
  <w:num w:numId="85">
    <w:abstractNumId w:val="85"/>
  </w:num>
  <w:num w:numId="86">
    <w:abstractNumId w:val="89"/>
  </w:num>
  <w:num w:numId="87">
    <w:abstractNumId w:val="76"/>
  </w:num>
  <w:num w:numId="88">
    <w:abstractNumId w:val="91"/>
  </w:num>
  <w:num w:numId="89">
    <w:abstractNumId w:val="52"/>
  </w:num>
  <w:num w:numId="90">
    <w:abstractNumId w:val="61"/>
  </w:num>
  <w:num w:numId="91">
    <w:abstractNumId w:val="71"/>
  </w:num>
  <w:num w:numId="92">
    <w:abstractNumId w:val="82"/>
  </w:num>
  <w:num w:numId="93">
    <w:abstractNumId w:val="84"/>
  </w:num>
  <w:num w:numId="94">
    <w:abstractNumId w:val="79"/>
  </w:num>
  <w:num w:numId="95">
    <w:abstractNumId w:val="67"/>
  </w:num>
  <w:num w:numId="96">
    <w:abstractNumId w:val="87"/>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1976EA"/>
    <w:rsid w:val="000125D8"/>
    <w:rsid w:val="000200A9"/>
    <w:rsid w:val="0003413A"/>
    <w:rsid w:val="00037765"/>
    <w:rsid w:val="00052946"/>
    <w:rsid w:val="000649CB"/>
    <w:rsid w:val="0007289B"/>
    <w:rsid w:val="00080091"/>
    <w:rsid w:val="00095FA7"/>
    <w:rsid w:val="000A2687"/>
    <w:rsid w:val="000D155A"/>
    <w:rsid w:val="000F14C6"/>
    <w:rsid w:val="000F38FE"/>
    <w:rsid w:val="00100323"/>
    <w:rsid w:val="001150FA"/>
    <w:rsid w:val="00124203"/>
    <w:rsid w:val="0013013A"/>
    <w:rsid w:val="001332FB"/>
    <w:rsid w:val="0014372C"/>
    <w:rsid w:val="00151940"/>
    <w:rsid w:val="00155F38"/>
    <w:rsid w:val="001661D1"/>
    <w:rsid w:val="00197100"/>
    <w:rsid w:val="001976EA"/>
    <w:rsid w:val="001A35EF"/>
    <w:rsid w:val="001A468D"/>
    <w:rsid w:val="001C2735"/>
    <w:rsid w:val="001C5482"/>
    <w:rsid w:val="001C5874"/>
    <w:rsid w:val="001C7329"/>
    <w:rsid w:val="001D2B98"/>
    <w:rsid w:val="001D587B"/>
    <w:rsid w:val="001F27C9"/>
    <w:rsid w:val="001F7882"/>
    <w:rsid w:val="00201237"/>
    <w:rsid w:val="002036C6"/>
    <w:rsid w:val="00211AC5"/>
    <w:rsid w:val="002272E5"/>
    <w:rsid w:val="0023152D"/>
    <w:rsid w:val="002353D3"/>
    <w:rsid w:val="00250D98"/>
    <w:rsid w:val="00255569"/>
    <w:rsid w:val="00260841"/>
    <w:rsid w:val="00270AD4"/>
    <w:rsid w:val="00271355"/>
    <w:rsid w:val="002954D6"/>
    <w:rsid w:val="002B2ADF"/>
    <w:rsid w:val="002C517D"/>
    <w:rsid w:val="002F45C4"/>
    <w:rsid w:val="00302286"/>
    <w:rsid w:val="00314768"/>
    <w:rsid w:val="00322A36"/>
    <w:rsid w:val="00340C8E"/>
    <w:rsid w:val="00350099"/>
    <w:rsid w:val="00376281"/>
    <w:rsid w:val="0038480B"/>
    <w:rsid w:val="00390923"/>
    <w:rsid w:val="003E731E"/>
    <w:rsid w:val="00402477"/>
    <w:rsid w:val="00402F8F"/>
    <w:rsid w:val="00413C9F"/>
    <w:rsid w:val="00416BD2"/>
    <w:rsid w:val="0042170F"/>
    <w:rsid w:val="00425DE9"/>
    <w:rsid w:val="00441027"/>
    <w:rsid w:val="004442C7"/>
    <w:rsid w:val="00477987"/>
    <w:rsid w:val="00480EEC"/>
    <w:rsid w:val="00486285"/>
    <w:rsid w:val="004A7B87"/>
    <w:rsid w:val="004C7B50"/>
    <w:rsid w:val="004D1442"/>
    <w:rsid w:val="004D48DD"/>
    <w:rsid w:val="004E2ECC"/>
    <w:rsid w:val="00521B44"/>
    <w:rsid w:val="00526254"/>
    <w:rsid w:val="00532084"/>
    <w:rsid w:val="0053684D"/>
    <w:rsid w:val="00541DEF"/>
    <w:rsid w:val="00567489"/>
    <w:rsid w:val="005848FD"/>
    <w:rsid w:val="00596250"/>
    <w:rsid w:val="005A5D62"/>
    <w:rsid w:val="005B62F1"/>
    <w:rsid w:val="005C7772"/>
    <w:rsid w:val="005D2991"/>
    <w:rsid w:val="005E6A45"/>
    <w:rsid w:val="005E7904"/>
    <w:rsid w:val="005F2A28"/>
    <w:rsid w:val="0060471C"/>
    <w:rsid w:val="006213FE"/>
    <w:rsid w:val="00631E87"/>
    <w:rsid w:val="006412BF"/>
    <w:rsid w:val="00650958"/>
    <w:rsid w:val="00667828"/>
    <w:rsid w:val="00675561"/>
    <w:rsid w:val="00676B0D"/>
    <w:rsid w:val="00681D15"/>
    <w:rsid w:val="0068432F"/>
    <w:rsid w:val="006843D3"/>
    <w:rsid w:val="006A44BF"/>
    <w:rsid w:val="006A4815"/>
    <w:rsid w:val="006B0F91"/>
    <w:rsid w:val="006B1220"/>
    <w:rsid w:val="006B5FA2"/>
    <w:rsid w:val="006C144C"/>
    <w:rsid w:val="006E0ED5"/>
    <w:rsid w:val="006E3CFE"/>
    <w:rsid w:val="00703895"/>
    <w:rsid w:val="0070427B"/>
    <w:rsid w:val="0070617A"/>
    <w:rsid w:val="00706608"/>
    <w:rsid w:val="00707C93"/>
    <w:rsid w:val="0071424A"/>
    <w:rsid w:val="0071762F"/>
    <w:rsid w:val="00740139"/>
    <w:rsid w:val="0074027C"/>
    <w:rsid w:val="00772784"/>
    <w:rsid w:val="00781FC7"/>
    <w:rsid w:val="007853BA"/>
    <w:rsid w:val="007A4CE8"/>
    <w:rsid w:val="007A5780"/>
    <w:rsid w:val="007B311B"/>
    <w:rsid w:val="007B4F5A"/>
    <w:rsid w:val="007B7E5B"/>
    <w:rsid w:val="007C2896"/>
    <w:rsid w:val="007D0C62"/>
    <w:rsid w:val="007D66F5"/>
    <w:rsid w:val="007E0173"/>
    <w:rsid w:val="007E0910"/>
    <w:rsid w:val="007E20ED"/>
    <w:rsid w:val="007E7ED3"/>
    <w:rsid w:val="00812BE2"/>
    <w:rsid w:val="00820C68"/>
    <w:rsid w:val="00822DBC"/>
    <w:rsid w:val="008552F3"/>
    <w:rsid w:val="0086088D"/>
    <w:rsid w:val="0086129E"/>
    <w:rsid w:val="0086451F"/>
    <w:rsid w:val="00874190"/>
    <w:rsid w:val="008752B5"/>
    <w:rsid w:val="008A2531"/>
    <w:rsid w:val="008A2A74"/>
    <w:rsid w:val="008A6A23"/>
    <w:rsid w:val="008B4495"/>
    <w:rsid w:val="008D424F"/>
    <w:rsid w:val="008E2398"/>
    <w:rsid w:val="009013A7"/>
    <w:rsid w:val="00901A1C"/>
    <w:rsid w:val="009246AF"/>
    <w:rsid w:val="00934198"/>
    <w:rsid w:val="009407E4"/>
    <w:rsid w:val="0094610C"/>
    <w:rsid w:val="00946FA1"/>
    <w:rsid w:val="009652A2"/>
    <w:rsid w:val="00971A95"/>
    <w:rsid w:val="00981E81"/>
    <w:rsid w:val="00983592"/>
    <w:rsid w:val="00983650"/>
    <w:rsid w:val="009A18FA"/>
    <w:rsid w:val="009A5795"/>
    <w:rsid w:val="009C7133"/>
    <w:rsid w:val="009D0BF6"/>
    <w:rsid w:val="009E671B"/>
    <w:rsid w:val="009E7608"/>
    <w:rsid w:val="009F6EE7"/>
    <w:rsid w:val="00A015EA"/>
    <w:rsid w:val="00A10D7C"/>
    <w:rsid w:val="00A11DC8"/>
    <w:rsid w:val="00A21D1F"/>
    <w:rsid w:val="00A2423A"/>
    <w:rsid w:val="00A242F2"/>
    <w:rsid w:val="00A326FF"/>
    <w:rsid w:val="00A3541E"/>
    <w:rsid w:val="00A40A0A"/>
    <w:rsid w:val="00A41D7E"/>
    <w:rsid w:val="00A67311"/>
    <w:rsid w:val="00A86C1B"/>
    <w:rsid w:val="00A90880"/>
    <w:rsid w:val="00AA7289"/>
    <w:rsid w:val="00AB3B09"/>
    <w:rsid w:val="00AB4D93"/>
    <w:rsid w:val="00AB5C7A"/>
    <w:rsid w:val="00AD4821"/>
    <w:rsid w:val="00AD745E"/>
    <w:rsid w:val="00AE2319"/>
    <w:rsid w:val="00B018AA"/>
    <w:rsid w:val="00B07081"/>
    <w:rsid w:val="00B103B0"/>
    <w:rsid w:val="00B23CC3"/>
    <w:rsid w:val="00B26477"/>
    <w:rsid w:val="00B346C9"/>
    <w:rsid w:val="00B6106C"/>
    <w:rsid w:val="00B663FC"/>
    <w:rsid w:val="00B73117"/>
    <w:rsid w:val="00B752CD"/>
    <w:rsid w:val="00B9685E"/>
    <w:rsid w:val="00BA3378"/>
    <w:rsid w:val="00BA4994"/>
    <w:rsid w:val="00BB1602"/>
    <w:rsid w:val="00BE1D74"/>
    <w:rsid w:val="00BE7A1A"/>
    <w:rsid w:val="00BF6FA6"/>
    <w:rsid w:val="00C01AD4"/>
    <w:rsid w:val="00C048FD"/>
    <w:rsid w:val="00C13ECD"/>
    <w:rsid w:val="00C16CAD"/>
    <w:rsid w:val="00C34BAE"/>
    <w:rsid w:val="00C455A4"/>
    <w:rsid w:val="00C47D9C"/>
    <w:rsid w:val="00C527BF"/>
    <w:rsid w:val="00C5310F"/>
    <w:rsid w:val="00C608B7"/>
    <w:rsid w:val="00C70396"/>
    <w:rsid w:val="00C73ED1"/>
    <w:rsid w:val="00C914A8"/>
    <w:rsid w:val="00C926A0"/>
    <w:rsid w:val="00C972A6"/>
    <w:rsid w:val="00CA7990"/>
    <w:rsid w:val="00CC0894"/>
    <w:rsid w:val="00CC1164"/>
    <w:rsid w:val="00CC3C3E"/>
    <w:rsid w:val="00CE3F77"/>
    <w:rsid w:val="00CE5BA7"/>
    <w:rsid w:val="00D023CC"/>
    <w:rsid w:val="00D1440D"/>
    <w:rsid w:val="00D21AF2"/>
    <w:rsid w:val="00D357CD"/>
    <w:rsid w:val="00D3686C"/>
    <w:rsid w:val="00D54FE3"/>
    <w:rsid w:val="00D57FE1"/>
    <w:rsid w:val="00D62B95"/>
    <w:rsid w:val="00D85A80"/>
    <w:rsid w:val="00D97A0A"/>
    <w:rsid w:val="00DA51C2"/>
    <w:rsid w:val="00DB2664"/>
    <w:rsid w:val="00DC34AE"/>
    <w:rsid w:val="00DC6D8A"/>
    <w:rsid w:val="00DE53D9"/>
    <w:rsid w:val="00E163AC"/>
    <w:rsid w:val="00E1792E"/>
    <w:rsid w:val="00E3496C"/>
    <w:rsid w:val="00E45784"/>
    <w:rsid w:val="00E54060"/>
    <w:rsid w:val="00E544DA"/>
    <w:rsid w:val="00E60AEA"/>
    <w:rsid w:val="00E6184E"/>
    <w:rsid w:val="00E61AD1"/>
    <w:rsid w:val="00E76E3B"/>
    <w:rsid w:val="00E85064"/>
    <w:rsid w:val="00E85978"/>
    <w:rsid w:val="00E96125"/>
    <w:rsid w:val="00E96AC6"/>
    <w:rsid w:val="00EE448F"/>
    <w:rsid w:val="00EF37F8"/>
    <w:rsid w:val="00EF4C49"/>
    <w:rsid w:val="00F02957"/>
    <w:rsid w:val="00F0572D"/>
    <w:rsid w:val="00F229B2"/>
    <w:rsid w:val="00F23205"/>
    <w:rsid w:val="00F25AB9"/>
    <w:rsid w:val="00F70027"/>
    <w:rsid w:val="00F754B0"/>
    <w:rsid w:val="00F80192"/>
    <w:rsid w:val="00FA4101"/>
    <w:rsid w:val="00FA7C3B"/>
    <w:rsid w:val="00FD49BD"/>
    <w:rsid w:val="00FD7F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oNotEmbedSmartTags/>
  <w:decimalSymbol w:val=","/>
  <w:listSeparator w:val=";"/>
  <w14:docId w14:val="7D1B029E"/>
  <w15:docId w15:val="{7430BFFD-2443-4B86-B917-45D32E282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106C"/>
    <w:pPr>
      <w:suppressAutoHyphens/>
      <w:spacing w:after="200" w:line="276" w:lineRule="auto"/>
    </w:pPr>
    <w:rPr>
      <w:rFonts w:ascii="Calibri" w:eastAsia="SimSun" w:hAnsi="Calibri" w:cs="Calibri"/>
      <w:sz w:val="22"/>
      <w:szCs w:val="22"/>
      <w:lang w:eastAsia="ar-SA"/>
    </w:rPr>
  </w:style>
  <w:style w:type="paragraph" w:styleId="2">
    <w:name w:val="heading 2"/>
    <w:basedOn w:val="a"/>
    <w:next w:val="a0"/>
    <w:qFormat/>
    <w:rsid w:val="00B6106C"/>
    <w:pPr>
      <w:keepNext/>
      <w:tabs>
        <w:tab w:val="num" w:pos="0"/>
      </w:tabs>
      <w:spacing w:after="0" w:line="100" w:lineRule="atLeast"/>
      <w:ind w:left="576" w:hanging="576"/>
      <w:outlineLvl w:val="1"/>
    </w:pPr>
    <w:rPr>
      <w:rFonts w:ascii="Times New Roman" w:eastAsia="Times New Roman" w:hAnsi="Times New Roman" w:cs="Times New Roman"/>
      <w:sz w:val="28"/>
      <w:szCs w:val="28"/>
    </w:rPr>
  </w:style>
  <w:style w:type="paragraph" w:styleId="3">
    <w:name w:val="heading 3"/>
    <w:basedOn w:val="a"/>
    <w:next w:val="a"/>
    <w:link w:val="30"/>
    <w:uiPriority w:val="9"/>
    <w:semiHidden/>
    <w:unhideWhenUsed/>
    <w:qFormat/>
    <w:rsid w:val="005B62F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5B62F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B6106C"/>
  </w:style>
  <w:style w:type="character" w:customStyle="1" w:styleId="WW8Num1z1">
    <w:name w:val="WW8Num1z1"/>
    <w:rsid w:val="00B6106C"/>
  </w:style>
  <w:style w:type="character" w:customStyle="1" w:styleId="WW8Num1z2">
    <w:name w:val="WW8Num1z2"/>
    <w:rsid w:val="00B6106C"/>
  </w:style>
  <w:style w:type="character" w:customStyle="1" w:styleId="WW8Num1z3">
    <w:name w:val="WW8Num1z3"/>
    <w:rsid w:val="00B6106C"/>
  </w:style>
  <w:style w:type="character" w:customStyle="1" w:styleId="WW8Num1z4">
    <w:name w:val="WW8Num1z4"/>
    <w:rsid w:val="00B6106C"/>
  </w:style>
  <w:style w:type="character" w:customStyle="1" w:styleId="WW8Num1z5">
    <w:name w:val="WW8Num1z5"/>
    <w:rsid w:val="00B6106C"/>
  </w:style>
  <w:style w:type="character" w:customStyle="1" w:styleId="WW8Num1z6">
    <w:name w:val="WW8Num1z6"/>
    <w:rsid w:val="00B6106C"/>
  </w:style>
  <w:style w:type="character" w:customStyle="1" w:styleId="WW8Num1z7">
    <w:name w:val="WW8Num1z7"/>
    <w:rsid w:val="00B6106C"/>
  </w:style>
  <w:style w:type="character" w:customStyle="1" w:styleId="WW8Num1z8">
    <w:name w:val="WW8Num1z8"/>
    <w:rsid w:val="00B6106C"/>
  </w:style>
  <w:style w:type="character" w:customStyle="1" w:styleId="WW8Num2z0">
    <w:name w:val="WW8Num2z0"/>
    <w:rsid w:val="00B6106C"/>
    <w:rPr>
      <w:sz w:val="24"/>
      <w:szCs w:val="24"/>
    </w:rPr>
  </w:style>
  <w:style w:type="character" w:customStyle="1" w:styleId="WW8Num2z1">
    <w:name w:val="WW8Num2z1"/>
    <w:rsid w:val="00B6106C"/>
    <w:rPr>
      <w:b/>
    </w:rPr>
  </w:style>
  <w:style w:type="character" w:customStyle="1" w:styleId="WW8Num3z0">
    <w:name w:val="WW8Num3z0"/>
    <w:rsid w:val="00B6106C"/>
  </w:style>
  <w:style w:type="character" w:customStyle="1" w:styleId="WW8Num3z1">
    <w:name w:val="WW8Num3z1"/>
    <w:rsid w:val="00B6106C"/>
    <w:rPr>
      <w:rFonts w:cs="Times New Roman"/>
    </w:rPr>
  </w:style>
  <w:style w:type="character" w:customStyle="1" w:styleId="WW8Num3z2">
    <w:name w:val="WW8Num3z2"/>
    <w:rsid w:val="00B6106C"/>
  </w:style>
  <w:style w:type="character" w:customStyle="1" w:styleId="WW8Num3z3">
    <w:name w:val="WW8Num3z3"/>
    <w:rsid w:val="00B6106C"/>
  </w:style>
  <w:style w:type="character" w:customStyle="1" w:styleId="WW8Num3z4">
    <w:name w:val="WW8Num3z4"/>
    <w:rsid w:val="00B6106C"/>
  </w:style>
  <w:style w:type="character" w:customStyle="1" w:styleId="WW8Num3z5">
    <w:name w:val="WW8Num3z5"/>
    <w:rsid w:val="00B6106C"/>
  </w:style>
  <w:style w:type="character" w:customStyle="1" w:styleId="WW8Num3z6">
    <w:name w:val="WW8Num3z6"/>
    <w:rsid w:val="00B6106C"/>
  </w:style>
  <w:style w:type="character" w:customStyle="1" w:styleId="WW8Num3z7">
    <w:name w:val="WW8Num3z7"/>
    <w:rsid w:val="00B6106C"/>
  </w:style>
  <w:style w:type="character" w:customStyle="1" w:styleId="WW8Num3z8">
    <w:name w:val="WW8Num3z8"/>
    <w:rsid w:val="00B6106C"/>
  </w:style>
  <w:style w:type="character" w:customStyle="1" w:styleId="WW8Num4z0">
    <w:name w:val="WW8Num4z0"/>
    <w:rsid w:val="00B6106C"/>
    <w:rPr>
      <w:rFonts w:ascii="Symbol" w:hAnsi="Symbol" w:cs="Symbol"/>
    </w:rPr>
  </w:style>
  <w:style w:type="character" w:customStyle="1" w:styleId="WW8Num4z1">
    <w:name w:val="WW8Num4z1"/>
    <w:rsid w:val="00B6106C"/>
    <w:rPr>
      <w:rFonts w:ascii="Courier New" w:hAnsi="Courier New" w:cs="Courier New"/>
    </w:rPr>
  </w:style>
  <w:style w:type="character" w:customStyle="1" w:styleId="WW8Num4z2">
    <w:name w:val="WW8Num4z2"/>
    <w:rsid w:val="00B6106C"/>
    <w:rPr>
      <w:rFonts w:ascii="Wingdings" w:hAnsi="Wingdings" w:cs="Wingdings"/>
    </w:rPr>
  </w:style>
  <w:style w:type="character" w:customStyle="1" w:styleId="WW8Num5z0">
    <w:name w:val="WW8Num5z0"/>
    <w:rsid w:val="00B6106C"/>
    <w:rPr>
      <w:rFonts w:ascii="Wingdings" w:hAnsi="Wingdings" w:cs="Wingdings"/>
    </w:rPr>
  </w:style>
  <w:style w:type="character" w:customStyle="1" w:styleId="WW8Num5z1">
    <w:name w:val="WW8Num5z1"/>
    <w:rsid w:val="00B6106C"/>
    <w:rPr>
      <w:rFonts w:ascii="Courier New" w:hAnsi="Courier New" w:cs="Courier New"/>
    </w:rPr>
  </w:style>
  <w:style w:type="character" w:customStyle="1" w:styleId="WW8Num5z3">
    <w:name w:val="WW8Num5z3"/>
    <w:rsid w:val="00B6106C"/>
    <w:rPr>
      <w:rFonts w:ascii="Symbol" w:hAnsi="Symbol" w:cs="Symbol"/>
    </w:rPr>
  </w:style>
  <w:style w:type="character" w:customStyle="1" w:styleId="WW8Num6z0">
    <w:name w:val="WW8Num6z0"/>
    <w:rsid w:val="00B6106C"/>
    <w:rPr>
      <w:rFonts w:ascii="Wingdings" w:hAnsi="Wingdings" w:cs="Wingdings"/>
    </w:rPr>
  </w:style>
  <w:style w:type="character" w:customStyle="1" w:styleId="WW8Num6z1">
    <w:name w:val="WW8Num6z1"/>
    <w:rsid w:val="00B6106C"/>
    <w:rPr>
      <w:rFonts w:ascii="Courier New" w:hAnsi="Courier New" w:cs="Courier New"/>
    </w:rPr>
  </w:style>
  <w:style w:type="character" w:customStyle="1" w:styleId="WW8Num6z3">
    <w:name w:val="WW8Num6z3"/>
    <w:rsid w:val="00B6106C"/>
    <w:rPr>
      <w:rFonts w:ascii="Symbol" w:hAnsi="Symbol" w:cs="Symbol"/>
    </w:rPr>
  </w:style>
  <w:style w:type="character" w:customStyle="1" w:styleId="WW8Num7z0">
    <w:name w:val="WW8Num7z0"/>
    <w:rsid w:val="00B6106C"/>
    <w:rPr>
      <w:rFonts w:ascii="Wingdings" w:hAnsi="Wingdings" w:cs="Wingdings"/>
    </w:rPr>
  </w:style>
  <w:style w:type="character" w:customStyle="1" w:styleId="WW8Num7z1">
    <w:name w:val="WW8Num7z1"/>
    <w:rsid w:val="00B6106C"/>
    <w:rPr>
      <w:rFonts w:ascii="Courier New" w:hAnsi="Courier New" w:cs="Courier New"/>
    </w:rPr>
  </w:style>
  <w:style w:type="character" w:customStyle="1" w:styleId="WW8Num7z3">
    <w:name w:val="WW8Num7z3"/>
    <w:rsid w:val="00B6106C"/>
    <w:rPr>
      <w:rFonts w:ascii="Symbol" w:hAnsi="Symbol" w:cs="Symbol"/>
    </w:rPr>
  </w:style>
  <w:style w:type="character" w:customStyle="1" w:styleId="WW8Num8z0">
    <w:name w:val="WW8Num8z0"/>
    <w:rsid w:val="00B6106C"/>
    <w:rPr>
      <w:rFonts w:ascii="Symbol" w:hAnsi="Symbol" w:cs="Symbol"/>
    </w:rPr>
  </w:style>
  <w:style w:type="character" w:customStyle="1" w:styleId="WW8Num8z1">
    <w:name w:val="WW8Num8z1"/>
    <w:rsid w:val="00B6106C"/>
    <w:rPr>
      <w:rFonts w:ascii="Courier New" w:hAnsi="Courier New" w:cs="Courier New"/>
    </w:rPr>
  </w:style>
  <w:style w:type="character" w:customStyle="1" w:styleId="WW8Num8z2">
    <w:name w:val="WW8Num8z2"/>
    <w:rsid w:val="00B6106C"/>
    <w:rPr>
      <w:rFonts w:ascii="Wingdings" w:hAnsi="Wingdings" w:cs="Wingdings"/>
    </w:rPr>
  </w:style>
  <w:style w:type="character" w:customStyle="1" w:styleId="WW8Num9z0">
    <w:name w:val="WW8Num9z0"/>
    <w:rsid w:val="00B6106C"/>
    <w:rPr>
      <w:rFonts w:ascii="Wingdings" w:hAnsi="Wingdings" w:cs="Wingdings"/>
    </w:rPr>
  </w:style>
  <w:style w:type="character" w:customStyle="1" w:styleId="WW8Num9z1">
    <w:name w:val="WW8Num9z1"/>
    <w:rsid w:val="00B6106C"/>
    <w:rPr>
      <w:rFonts w:ascii="Courier New" w:hAnsi="Courier New" w:cs="Courier New"/>
    </w:rPr>
  </w:style>
  <w:style w:type="character" w:customStyle="1" w:styleId="WW8Num9z3">
    <w:name w:val="WW8Num9z3"/>
    <w:rsid w:val="00B6106C"/>
    <w:rPr>
      <w:rFonts w:ascii="Symbol" w:hAnsi="Symbol" w:cs="Symbol"/>
    </w:rPr>
  </w:style>
  <w:style w:type="character" w:customStyle="1" w:styleId="WW8Num10z0">
    <w:name w:val="WW8Num10z0"/>
    <w:rsid w:val="00B6106C"/>
    <w:rPr>
      <w:rFonts w:ascii="Wingdings" w:hAnsi="Wingdings" w:cs="Wingdings"/>
      <w:sz w:val="24"/>
      <w:szCs w:val="24"/>
    </w:rPr>
  </w:style>
  <w:style w:type="character" w:customStyle="1" w:styleId="WW8Num10z1">
    <w:name w:val="WW8Num10z1"/>
    <w:rsid w:val="00B6106C"/>
    <w:rPr>
      <w:rFonts w:ascii="Courier New" w:hAnsi="Courier New" w:cs="Courier New"/>
    </w:rPr>
  </w:style>
  <w:style w:type="character" w:customStyle="1" w:styleId="WW8Num10z3">
    <w:name w:val="WW8Num10z3"/>
    <w:rsid w:val="00B6106C"/>
    <w:rPr>
      <w:rFonts w:ascii="Symbol" w:hAnsi="Symbol" w:cs="Symbol"/>
    </w:rPr>
  </w:style>
  <w:style w:type="character" w:customStyle="1" w:styleId="WW8Num11z0">
    <w:name w:val="WW8Num11z0"/>
    <w:rsid w:val="00B6106C"/>
    <w:rPr>
      <w:rFonts w:ascii="Wingdings" w:hAnsi="Wingdings" w:cs="Wingdings"/>
    </w:rPr>
  </w:style>
  <w:style w:type="character" w:customStyle="1" w:styleId="WW8Num11z1">
    <w:name w:val="WW8Num11z1"/>
    <w:rsid w:val="00B6106C"/>
    <w:rPr>
      <w:rFonts w:ascii="Courier New" w:hAnsi="Courier New" w:cs="Courier New"/>
    </w:rPr>
  </w:style>
  <w:style w:type="character" w:customStyle="1" w:styleId="WW8Num11z3">
    <w:name w:val="WW8Num11z3"/>
    <w:rsid w:val="00B6106C"/>
    <w:rPr>
      <w:rFonts w:ascii="Symbol" w:hAnsi="Symbol" w:cs="Symbol"/>
    </w:rPr>
  </w:style>
  <w:style w:type="character" w:customStyle="1" w:styleId="WW8Num12z0">
    <w:name w:val="WW8Num12z0"/>
    <w:rsid w:val="00B6106C"/>
    <w:rPr>
      <w:rFonts w:ascii="Symbol" w:hAnsi="Symbol" w:cs="Symbol"/>
    </w:rPr>
  </w:style>
  <w:style w:type="character" w:customStyle="1" w:styleId="WW8Num12z1">
    <w:name w:val="WW8Num12z1"/>
    <w:rsid w:val="00B6106C"/>
    <w:rPr>
      <w:rFonts w:ascii="Courier New" w:hAnsi="Courier New" w:cs="Courier New"/>
    </w:rPr>
  </w:style>
  <w:style w:type="character" w:customStyle="1" w:styleId="WW8Num12z2">
    <w:name w:val="WW8Num12z2"/>
    <w:rsid w:val="00B6106C"/>
    <w:rPr>
      <w:rFonts w:ascii="Wingdings" w:hAnsi="Wingdings" w:cs="Wingdings"/>
    </w:rPr>
  </w:style>
  <w:style w:type="character" w:customStyle="1" w:styleId="WW8Num13z0">
    <w:name w:val="WW8Num13z0"/>
    <w:rsid w:val="00B6106C"/>
    <w:rPr>
      <w:rFonts w:ascii="Wingdings" w:hAnsi="Wingdings" w:cs="Wingdings"/>
    </w:rPr>
  </w:style>
  <w:style w:type="character" w:customStyle="1" w:styleId="WW8Num13z1">
    <w:name w:val="WW8Num13z1"/>
    <w:rsid w:val="00B6106C"/>
    <w:rPr>
      <w:rFonts w:ascii="Courier New" w:hAnsi="Courier New" w:cs="Courier New"/>
    </w:rPr>
  </w:style>
  <w:style w:type="character" w:customStyle="1" w:styleId="WW8Num13z3">
    <w:name w:val="WW8Num13z3"/>
    <w:rsid w:val="00B6106C"/>
    <w:rPr>
      <w:rFonts w:ascii="Symbol" w:hAnsi="Symbol" w:cs="Symbol"/>
    </w:rPr>
  </w:style>
  <w:style w:type="character" w:customStyle="1" w:styleId="WW8Num14z0">
    <w:name w:val="WW8Num14z0"/>
    <w:rsid w:val="00B6106C"/>
    <w:rPr>
      <w:rFonts w:ascii="Wingdings" w:hAnsi="Wingdings" w:cs="Wingdings"/>
    </w:rPr>
  </w:style>
  <w:style w:type="character" w:customStyle="1" w:styleId="WW8Num14z1">
    <w:name w:val="WW8Num14z1"/>
    <w:rsid w:val="00B6106C"/>
    <w:rPr>
      <w:rFonts w:ascii="Courier New" w:hAnsi="Courier New" w:cs="Courier New"/>
    </w:rPr>
  </w:style>
  <w:style w:type="character" w:customStyle="1" w:styleId="WW8Num14z3">
    <w:name w:val="WW8Num14z3"/>
    <w:rsid w:val="00B6106C"/>
    <w:rPr>
      <w:rFonts w:ascii="Symbol" w:hAnsi="Symbol" w:cs="Symbol"/>
    </w:rPr>
  </w:style>
  <w:style w:type="character" w:customStyle="1" w:styleId="WW8Num15z0">
    <w:name w:val="WW8Num15z0"/>
    <w:rsid w:val="00B6106C"/>
    <w:rPr>
      <w:rFonts w:ascii="Wingdings" w:hAnsi="Wingdings" w:cs="Wingdings"/>
    </w:rPr>
  </w:style>
  <w:style w:type="character" w:customStyle="1" w:styleId="WW8Num15z1">
    <w:name w:val="WW8Num15z1"/>
    <w:rsid w:val="00B6106C"/>
    <w:rPr>
      <w:rFonts w:ascii="Courier New" w:hAnsi="Courier New" w:cs="Courier New"/>
    </w:rPr>
  </w:style>
  <w:style w:type="character" w:customStyle="1" w:styleId="WW8Num15z3">
    <w:name w:val="WW8Num15z3"/>
    <w:rsid w:val="00B6106C"/>
    <w:rPr>
      <w:rFonts w:ascii="Symbol" w:hAnsi="Symbol" w:cs="Symbol"/>
    </w:rPr>
  </w:style>
  <w:style w:type="character" w:customStyle="1" w:styleId="WW8Num16z0">
    <w:name w:val="WW8Num16z0"/>
    <w:rsid w:val="00B6106C"/>
    <w:rPr>
      <w:rFonts w:ascii="Wingdings" w:hAnsi="Wingdings" w:cs="Wingdings"/>
    </w:rPr>
  </w:style>
  <w:style w:type="character" w:customStyle="1" w:styleId="WW8Num16z1">
    <w:name w:val="WW8Num16z1"/>
    <w:rsid w:val="00B6106C"/>
    <w:rPr>
      <w:rFonts w:ascii="Courier New" w:hAnsi="Courier New" w:cs="Courier New"/>
    </w:rPr>
  </w:style>
  <w:style w:type="character" w:customStyle="1" w:styleId="WW8Num16z3">
    <w:name w:val="WW8Num16z3"/>
    <w:rsid w:val="00B6106C"/>
    <w:rPr>
      <w:rFonts w:ascii="Symbol" w:hAnsi="Symbol" w:cs="Symbol"/>
    </w:rPr>
  </w:style>
  <w:style w:type="character" w:customStyle="1" w:styleId="WW8Num17z0">
    <w:name w:val="WW8Num17z0"/>
    <w:rsid w:val="00B6106C"/>
    <w:rPr>
      <w:rFonts w:ascii="Wingdings" w:hAnsi="Wingdings" w:cs="Wingdings"/>
    </w:rPr>
  </w:style>
  <w:style w:type="character" w:customStyle="1" w:styleId="WW8Num17z1">
    <w:name w:val="WW8Num17z1"/>
    <w:rsid w:val="00B6106C"/>
    <w:rPr>
      <w:rFonts w:ascii="Courier New" w:hAnsi="Courier New" w:cs="Courier New"/>
    </w:rPr>
  </w:style>
  <w:style w:type="character" w:customStyle="1" w:styleId="WW8Num17z3">
    <w:name w:val="WW8Num17z3"/>
    <w:rsid w:val="00B6106C"/>
    <w:rPr>
      <w:rFonts w:ascii="Symbol" w:hAnsi="Symbol" w:cs="Symbol"/>
    </w:rPr>
  </w:style>
  <w:style w:type="character" w:customStyle="1" w:styleId="WW8Num18z0">
    <w:name w:val="WW8Num18z0"/>
    <w:rsid w:val="00B6106C"/>
    <w:rPr>
      <w:rFonts w:ascii="Wingdings" w:hAnsi="Wingdings" w:cs="Wingdings"/>
    </w:rPr>
  </w:style>
  <w:style w:type="character" w:customStyle="1" w:styleId="WW8Num18z1">
    <w:name w:val="WW8Num18z1"/>
    <w:rsid w:val="00B6106C"/>
    <w:rPr>
      <w:rFonts w:ascii="Courier New" w:hAnsi="Courier New" w:cs="Courier New"/>
    </w:rPr>
  </w:style>
  <w:style w:type="character" w:customStyle="1" w:styleId="WW8Num18z3">
    <w:name w:val="WW8Num18z3"/>
    <w:rsid w:val="00B6106C"/>
    <w:rPr>
      <w:rFonts w:ascii="Symbol" w:hAnsi="Symbol" w:cs="Symbol"/>
    </w:rPr>
  </w:style>
  <w:style w:type="character" w:customStyle="1" w:styleId="WW8Num19z0">
    <w:name w:val="WW8Num19z0"/>
    <w:rsid w:val="00B6106C"/>
    <w:rPr>
      <w:rFonts w:ascii="Wingdings" w:hAnsi="Wingdings" w:cs="Wingdings"/>
    </w:rPr>
  </w:style>
  <w:style w:type="character" w:customStyle="1" w:styleId="WW8Num19z1">
    <w:name w:val="WW8Num19z1"/>
    <w:rsid w:val="00B6106C"/>
    <w:rPr>
      <w:rFonts w:ascii="Courier New" w:hAnsi="Courier New" w:cs="Courier New"/>
    </w:rPr>
  </w:style>
  <w:style w:type="character" w:customStyle="1" w:styleId="WW8Num19z3">
    <w:name w:val="WW8Num19z3"/>
    <w:rsid w:val="00B6106C"/>
    <w:rPr>
      <w:rFonts w:ascii="Symbol" w:hAnsi="Symbol" w:cs="Symbol"/>
    </w:rPr>
  </w:style>
  <w:style w:type="character" w:customStyle="1" w:styleId="WW8Num20z0">
    <w:name w:val="WW8Num20z0"/>
    <w:rsid w:val="00B6106C"/>
    <w:rPr>
      <w:rFonts w:ascii="Wingdings" w:hAnsi="Wingdings" w:cs="Wingdings"/>
    </w:rPr>
  </w:style>
  <w:style w:type="character" w:customStyle="1" w:styleId="WW8Num20z1">
    <w:name w:val="WW8Num20z1"/>
    <w:rsid w:val="00B6106C"/>
    <w:rPr>
      <w:rFonts w:ascii="Courier New" w:hAnsi="Courier New" w:cs="Courier New"/>
    </w:rPr>
  </w:style>
  <w:style w:type="character" w:customStyle="1" w:styleId="WW8Num20z3">
    <w:name w:val="WW8Num20z3"/>
    <w:rsid w:val="00B6106C"/>
    <w:rPr>
      <w:rFonts w:ascii="Symbol" w:hAnsi="Symbol" w:cs="Symbol"/>
    </w:rPr>
  </w:style>
  <w:style w:type="character" w:customStyle="1" w:styleId="WW8Num21z0">
    <w:name w:val="WW8Num21z0"/>
    <w:rsid w:val="00B6106C"/>
    <w:rPr>
      <w:rFonts w:ascii="Symbol" w:hAnsi="Symbol" w:cs="Symbol"/>
    </w:rPr>
  </w:style>
  <w:style w:type="character" w:customStyle="1" w:styleId="WW8Num21z1">
    <w:name w:val="WW8Num21z1"/>
    <w:rsid w:val="00B6106C"/>
    <w:rPr>
      <w:rFonts w:ascii="Courier New" w:hAnsi="Courier New" w:cs="Courier New"/>
    </w:rPr>
  </w:style>
  <w:style w:type="character" w:customStyle="1" w:styleId="WW8Num21z2">
    <w:name w:val="WW8Num21z2"/>
    <w:rsid w:val="00B6106C"/>
    <w:rPr>
      <w:rFonts w:ascii="Wingdings" w:hAnsi="Wingdings" w:cs="Wingdings"/>
    </w:rPr>
  </w:style>
  <w:style w:type="character" w:customStyle="1" w:styleId="WW8Num22z0">
    <w:name w:val="WW8Num22z0"/>
    <w:rsid w:val="00B6106C"/>
    <w:rPr>
      <w:rFonts w:cs="Times New Roman"/>
      <w:b w:val="0"/>
    </w:rPr>
  </w:style>
  <w:style w:type="character" w:customStyle="1" w:styleId="WW8Num22z1">
    <w:name w:val="WW8Num22z1"/>
    <w:rsid w:val="00B6106C"/>
    <w:rPr>
      <w:rFonts w:cs="Times New Roman"/>
    </w:rPr>
  </w:style>
  <w:style w:type="character" w:customStyle="1" w:styleId="WW8Num23z0">
    <w:name w:val="WW8Num23z0"/>
    <w:rsid w:val="00B6106C"/>
    <w:rPr>
      <w:rFonts w:cs="Times New Roman"/>
      <w:b w:val="0"/>
    </w:rPr>
  </w:style>
  <w:style w:type="character" w:customStyle="1" w:styleId="WW8Num23z1">
    <w:name w:val="WW8Num23z1"/>
    <w:rsid w:val="00B6106C"/>
  </w:style>
  <w:style w:type="character" w:customStyle="1" w:styleId="WW8Num23z2">
    <w:name w:val="WW8Num23z2"/>
    <w:rsid w:val="00B6106C"/>
  </w:style>
  <w:style w:type="character" w:customStyle="1" w:styleId="WW8Num23z3">
    <w:name w:val="WW8Num23z3"/>
    <w:rsid w:val="00B6106C"/>
  </w:style>
  <w:style w:type="character" w:customStyle="1" w:styleId="WW8Num23z4">
    <w:name w:val="WW8Num23z4"/>
    <w:rsid w:val="00B6106C"/>
  </w:style>
  <w:style w:type="character" w:customStyle="1" w:styleId="WW8Num23z5">
    <w:name w:val="WW8Num23z5"/>
    <w:rsid w:val="00B6106C"/>
  </w:style>
  <w:style w:type="character" w:customStyle="1" w:styleId="WW8Num23z6">
    <w:name w:val="WW8Num23z6"/>
    <w:rsid w:val="00B6106C"/>
  </w:style>
  <w:style w:type="character" w:customStyle="1" w:styleId="WW8Num23z7">
    <w:name w:val="WW8Num23z7"/>
    <w:rsid w:val="00B6106C"/>
  </w:style>
  <w:style w:type="character" w:customStyle="1" w:styleId="WW8Num23z8">
    <w:name w:val="WW8Num23z8"/>
    <w:rsid w:val="00B6106C"/>
  </w:style>
  <w:style w:type="character" w:customStyle="1" w:styleId="WW8Num24z0">
    <w:name w:val="WW8Num24z0"/>
    <w:rsid w:val="00B6106C"/>
    <w:rPr>
      <w:rFonts w:cs="Times New Roman"/>
    </w:rPr>
  </w:style>
  <w:style w:type="character" w:customStyle="1" w:styleId="WW8Num24z1">
    <w:name w:val="WW8Num24z1"/>
    <w:rsid w:val="00B6106C"/>
  </w:style>
  <w:style w:type="character" w:customStyle="1" w:styleId="WW8Num24z2">
    <w:name w:val="WW8Num24z2"/>
    <w:rsid w:val="00B6106C"/>
  </w:style>
  <w:style w:type="character" w:customStyle="1" w:styleId="WW8Num24z3">
    <w:name w:val="WW8Num24z3"/>
    <w:rsid w:val="00B6106C"/>
  </w:style>
  <w:style w:type="character" w:customStyle="1" w:styleId="WW8Num24z4">
    <w:name w:val="WW8Num24z4"/>
    <w:rsid w:val="00B6106C"/>
  </w:style>
  <w:style w:type="character" w:customStyle="1" w:styleId="WW8Num24z5">
    <w:name w:val="WW8Num24z5"/>
    <w:rsid w:val="00B6106C"/>
  </w:style>
  <w:style w:type="character" w:customStyle="1" w:styleId="WW8Num24z6">
    <w:name w:val="WW8Num24z6"/>
    <w:rsid w:val="00B6106C"/>
  </w:style>
  <w:style w:type="character" w:customStyle="1" w:styleId="WW8Num24z7">
    <w:name w:val="WW8Num24z7"/>
    <w:rsid w:val="00B6106C"/>
  </w:style>
  <w:style w:type="character" w:customStyle="1" w:styleId="WW8Num24z8">
    <w:name w:val="WW8Num24z8"/>
    <w:rsid w:val="00B6106C"/>
  </w:style>
  <w:style w:type="character" w:customStyle="1" w:styleId="WW8Num25z0">
    <w:name w:val="WW8Num25z0"/>
    <w:rsid w:val="00B6106C"/>
    <w:rPr>
      <w:rFonts w:cs="Times New Roman"/>
    </w:rPr>
  </w:style>
  <w:style w:type="character" w:customStyle="1" w:styleId="WW8Num25z1">
    <w:name w:val="WW8Num25z1"/>
    <w:rsid w:val="00B6106C"/>
  </w:style>
  <w:style w:type="character" w:customStyle="1" w:styleId="WW8Num25z2">
    <w:name w:val="WW8Num25z2"/>
    <w:rsid w:val="00B6106C"/>
  </w:style>
  <w:style w:type="character" w:customStyle="1" w:styleId="WW8Num25z3">
    <w:name w:val="WW8Num25z3"/>
    <w:rsid w:val="00B6106C"/>
  </w:style>
  <w:style w:type="character" w:customStyle="1" w:styleId="WW8Num25z4">
    <w:name w:val="WW8Num25z4"/>
    <w:rsid w:val="00B6106C"/>
  </w:style>
  <w:style w:type="character" w:customStyle="1" w:styleId="WW8Num25z5">
    <w:name w:val="WW8Num25z5"/>
    <w:rsid w:val="00B6106C"/>
  </w:style>
  <w:style w:type="character" w:customStyle="1" w:styleId="WW8Num25z6">
    <w:name w:val="WW8Num25z6"/>
    <w:rsid w:val="00B6106C"/>
  </w:style>
  <w:style w:type="character" w:customStyle="1" w:styleId="WW8Num25z7">
    <w:name w:val="WW8Num25z7"/>
    <w:rsid w:val="00B6106C"/>
  </w:style>
  <w:style w:type="character" w:customStyle="1" w:styleId="WW8Num25z8">
    <w:name w:val="WW8Num25z8"/>
    <w:rsid w:val="00B6106C"/>
  </w:style>
  <w:style w:type="character" w:customStyle="1" w:styleId="WW8Num26z0">
    <w:name w:val="WW8Num26z0"/>
    <w:rsid w:val="00B6106C"/>
    <w:rPr>
      <w:rFonts w:cs="Times New Roman"/>
      <w:b w:val="0"/>
      <w:i w:val="0"/>
    </w:rPr>
  </w:style>
  <w:style w:type="character" w:customStyle="1" w:styleId="WW8Num26z1">
    <w:name w:val="WW8Num26z1"/>
    <w:rsid w:val="00B6106C"/>
  </w:style>
  <w:style w:type="character" w:customStyle="1" w:styleId="WW8Num26z2">
    <w:name w:val="WW8Num26z2"/>
    <w:rsid w:val="00B6106C"/>
  </w:style>
  <w:style w:type="character" w:customStyle="1" w:styleId="WW8Num26z3">
    <w:name w:val="WW8Num26z3"/>
    <w:rsid w:val="00B6106C"/>
  </w:style>
  <w:style w:type="character" w:customStyle="1" w:styleId="WW8Num26z4">
    <w:name w:val="WW8Num26z4"/>
    <w:rsid w:val="00B6106C"/>
  </w:style>
  <w:style w:type="character" w:customStyle="1" w:styleId="WW8Num26z5">
    <w:name w:val="WW8Num26z5"/>
    <w:rsid w:val="00B6106C"/>
  </w:style>
  <w:style w:type="character" w:customStyle="1" w:styleId="WW8Num26z6">
    <w:name w:val="WW8Num26z6"/>
    <w:rsid w:val="00B6106C"/>
  </w:style>
  <w:style w:type="character" w:customStyle="1" w:styleId="WW8Num26z7">
    <w:name w:val="WW8Num26z7"/>
    <w:rsid w:val="00B6106C"/>
  </w:style>
  <w:style w:type="character" w:customStyle="1" w:styleId="WW8Num26z8">
    <w:name w:val="WW8Num26z8"/>
    <w:rsid w:val="00B6106C"/>
  </w:style>
  <w:style w:type="character" w:customStyle="1" w:styleId="WW8Num27z0">
    <w:name w:val="WW8Num27z0"/>
    <w:rsid w:val="00B6106C"/>
    <w:rPr>
      <w:rFonts w:cs="Times New Roman"/>
    </w:rPr>
  </w:style>
  <w:style w:type="character" w:customStyle="1" w:styleId="WW8Num27z1">
    <w:name w:val="WW8Num27z1"/>
    <w:rsid w:val="00B6106C"/>
  </w:style>
  <w:style w:type="character" w:customStyle="1" w:styleId="WW8Num27z2">
    <w:name w:val="WW8Num27z2"/>
    <w:rsid w:val="00B6106C"/>
  </w:style>
  <w:style w:type="character" w:customStyle="1" w:styleId="WW8Num27z3">
    <w:name w:val="WW8Num27z3"/>
    <w:rsid w:val="00B6106C"/>
  </w:style>
  <w:style w:type="character" w:customStyle="1" w:styleId="WW8Num27z4">
    <w:name w:val="WW8Num27z4"/>
    <w:rsid w:val="00B6106C"/>
  </w:style>
  <w:style w:type="character" w:customStyle="1" w:styleId="WW8Num27z5">
    <w:name w:val="WW8Num27z5"/>
    <w:rsid w:val="00B6106C"/>
  </w:style>
  <w:style w:type="character" w:customStyle="1" w:styleId="WW8Num27z6">
    <w:name w:val="WW8Num27z6"/>
    <w:rsid w:val="00B6106C"/>
  </w:style>
  <w:style w:type="character" w:customStyle="1" w:styleId="WW8Num27z7">
    <w:name w:val="WW8Num27z7"/>
    <w:rsid w:val="00B6106C"/>
  </w:style>
  <w:style w:type="character" w:customStyle="1" w:styleId="WW8Num27z8">
    <w:name w:val="WW8Num27z8"/>
    <w:rsid w:val="00B6106C"/>
  </w:style>
  <w:style w:type="character" w:customStyle="1" w:styleId="WW8Num28z0">
    <w:name w:val="WW8Num28z0"/>
    <w:rsid w:val="00B6106C"/>
    <w:rPr>
      <w:rFonts w:cs="Times New Roman"/>
    </w:rPr>
  </w:style>
  <w:style w:type="character" w:customStyle="1" w:styleId="WW8Num28z1">
    <w:name w:val="WW8Num28z1"/>
    <w:rsid w:val="00B6106C"/>
  </w:style>
  <w:style w:type="character" w:customStyle="1" w:styleId="WW8Num28z2">
    <w:name w:val="WW8Num28z2"/>
    <w:rsid w:val="00B6106C"/>
  </w:style>
  <w:style w:type="character" w:customStyle="1" w:styleId="WW8Num28z3">
    <w:name w:val="WW8Num28z3"/>
    <w:rsid w:val="00B6106C"/>
  </w:style>
  <w:style w:type="character" w:customStyle="1" w:styleId="WW8Num28z4">
    <w:name w:val="WW8Num28z4"/>
    <w:rsid w:val="00B6106C"/>
  </w:style>
  <w:style w:type="character" w:customStyle="1" w:styleId="WW8Num28z5">
    <w:name w:val="WW8Num28z5"/>
    <w:rsid w:val="00B6106C"/>
  </w:style>
  <w:style w:type="character" w:customStyle="1" w:styleId="WW8Num28z6">
    <w:name w:val="WW8Num28z6"/>
    <w:rsid w:val="00B6106C"/>
  </w:style>
  <w:style w:type="character" w:customStyle="1" w:styleId="WW8Num28z7">
    <w:name w:val="WW8Num28z7"/>
    <w:rsid w:val="00B6106C"/>
  </w:style>
  <w:style w:type="character" w:customStyle="1" w:styleId="WW8Num28z8">
    <w:name w:val="WW8Num28z8"/>
    <w:rsid w:val="00B6106C"/>
  </w:style>
  <w:style w:type="character" w:customStyle="1" w:styleId="WW8Num29z0">
    <w:name w:val="WW8Num29z0"/>
    <w:rsid w:val="00B6106C"/>
    <w:rPr>
      <w:rFonts w:cs="Times New Roman"/>
    </w:rPr>
  </w:style>
  <w:style w:type="character" w:customStyle="1" w:styleId="WW8Num29z1">
    <w:name w:val="WW8Num29z1"/>
    <w:rsid w:val="00B6106C"/>
  </w:style>
  <w:style w:type="character" w:customStyle="1" w:styleId="WW8Num29z2">
    <w:name w:val="WW8Num29z2"/>
    <w:rsid w:val="00B6106C"/>
  </w:style>
  <w:style w:type="character" w:customStyle="1" w:styleId="WW8Num29z3">
    <w:name w:val="WW8Num29z3"/>
    <w:rsid w:val="00B6106C"/>
  </w:style>
  <w:style w:type="character" w:customStyle="1" w:styleId="WW8Num29z4">
    <w:name w:val="WW8Num29z4"/>
    <w:rsid w:val="00B6106C"/>
  </w:style>
  <w:style w:type="character" w:customStyle="1" w:styleId="WW8Num29z5">
    <w:name w:val="WW8Num29z5"/>
    <w:rsid w:val="00B6106C"/>
  </w:style>
  <w:style w:type="character" w:customStyle="1" w:styleId="WW8Num29z6">
    <w:name w:val="WW8Num29z6"/>
    <w:rsid w:val="00B6106C"/>
  </w:style>
  <w:style w:type="character" w:customStyle="1" w:styleId="WW8Num29z7">
    <w:name w:val="WW8Num29z7"/>
    <w:rsid w:val="00B6106C"/>
  </w:style>
  <w:style w:type="character" w:customStyle="1" w:styleId="WW8Num29z8">
    <w:name w:val="WW8Num29z8"/>
    <w:rsid w:val="00B6106C"/>
  </w:style>
  <w:style w:type="character" w:customStyle="1" w:styleId="WW8Num30z0">
    <w:name w:val="WW8Num30z0"/>
    <w:rsid w:val="00B6106C"/>
    <w:rPr>
      <w:rFonts w:cs="Times New Roman"/>
    </w:rPr>
  </w:style>
  <w:style w:type="character" w:customStyle="1" w:styleId="WW8Num30z1">
    <w:name w:val="WW8Num30z1"/>
    <w:rsid w:val="00B6106C"/>
  </w:style>
  <w:style w:type="character" w:customStyle="1" w:styleId="WW8Num30z2">
    <w:name w:val="WW8Num30z2"/>
    <w:rsid w:val="00B6106C"/>
  </w:style>
  <w:style w:type="character" w:customStyle="1" w:styleId="WW8Num30z3">
    <w:name w:val="WW8Num30z3"/>
    <w:rsid w:val="00B6106C"/>
  </w:style>
  <w:style w:type="character" w:customStyle="1" w:styleId="WW8Num30z4">
    <w:name w:val="WW8Num30z4"/>
    <w:rsid w:val="00B6106C"/>
  </w:style>
  <w:style w:type="character" w:customStyle="1" w:styleId="WW8Num30z5">
    <w:name w:val="WW8Num30z5"/>
    <w:rsid w:val="00B6106C"/>
  </w:style>
  <w:style w:type="character" w:customStyle="1" w:styleId="WW8Num30z6">
    <w:name w:val="WW8Num30z6"/>
    <w:rsid w:val="00B6106C"/>
  </w:style>
  <w:style w:type="character" w:customStyle="1" w:styleId="WW8Num30z7">
    <w:name w:val="WW8Num30z7"/>
    <w:rsid w:val="00B6106C"/>
  </w:style>
  <w:style w:type="character" w:customStyle="1" w:styleId="WW8Num30z8">
    <w:name w:val="WW8Num30z8"/>
    <w:rsid w:val="00B6106C"/>
  </w:style>
  <w:style w:type="character" w:customStyle="1" w:styleId="WW8Num31z0">
    <w:name w:val="WW8Num31z0"/>
    <w:rsid w:val="00B6106C"/>
    <w:rPr>
      <w:rFonts w:cs="Times New Roman"/>
    </w:rPr>
  </w:style>
  <w:style w:type="character" w:customStyle="1" w:styleId="WW8Num31z1">
    <w:name w:val="WW8Num31z1"/>
    <w:rsid w:val="00B6106C"/>
  </w:style>
  <w:style w:type="character" w:customStyle="1" w:styleId="WW8Num31z2">
    <w:name w:val="WW8Num31z2"/>
    <w:rsid w:val="00B6106C"/>
  </w:style>
  <w:style w:type="character" w:customStyle="1" w:styleId="WW8Num31z3">
    <w:name w:val="WW8Num31z3"/>
    <w:rsid w:val="00B6106C"/>
  </w:style>
  <w:style w:type="character" w:customStyle="1" w:styleId="WW8Num31z4">
    <w:name w:val="WW8Num31z4"/>
    <w:rsid w:val="00B6106C"/>
  </w:style>
  <w:style w:type="character" w:customStyle="1" w:styleId="WW8Num31z5">
    <w:name w:val="WW8Num31z5"/>
    <w:rsid w:val="00B6106C"/>
  </w:style>
  <w:style w:type="character" w:customStyle="1" w:styleId="WW8Num31z6">
    <w:name w:val="WW8Num31z6"/>
    <w:rsid w:val="00B6106C"/>
  </w:style>
  <w:style w:type="character" w:customStyle="1" w:styleId="WW8Num31z7">
    <w:name w:val="WW8Num31z7"/>
    <w:rsid w:val="00B6106C"/>
  </w:style>
  <w:style w:type="character" w:customStyle="1" w:styleId="WW8Num31z8">
    <w:name w:val="WW8Num31z8"/>
    <w:rsid w:val="00B6106C"/>
  </w:style>
  <w:style w:type="character" w:customStyle="1" w:styleId="WW8Num32z0">
    <w:name w:val="WW8Num32z0"/>
    <w:rsid w:val="00B6106C"/>
    <w:rPr>
      <w:rFonts w:cs="Times New Roman"/>
    </w:rPr>
  </w:style>
  <w:style w:type="character" w:customStyle="1" w:styleId="WW8Num32z1">
    <w:name w:val="WW8Num32z1"/>
    <w:rsid w:val="00B6106C"/>
  </w:style>
  <w:style w:type="character" w:customStyle="1" w:styleId="WW8Num32z2">
    <w:name w:val="WW8Num32z2"/>
    <w:rsid w:val="00B6106C"/>
  </w:style>
  <w:style w:type="character" w:customStyle="1" w:styleId="WW8Num32z3">
    <w:name w:val="WW8Num32z3"/>
    <w:rsid w:val="00B6106C"/>
  </w:style>
  <w:style w:type="character" w:customStyle="1" w:styleId="WW8Num32z4">
    <w:name w:val="WW8Num32z4"/>
    <w:rsid w:val="00B6106C"/>
  </w:style>
  <w:style w:type="character" w:customStyle="1" w:styleId="WW8Num32z5">
    <w:name w:val="WW8Num32z5"/>
    <w:rsid w:val="00B6106C"/>
  </w:style>
  <w:style w:type="character" w:customStyle="1" w:styleId="WW8Num32z6">
    <w:name w:val="WW8Num32z6"/>
    <w:rsid w:val="00B6106C"/>
  </w:style>
  <w:style w:type="character" w:customStyle="1" w:styleId="WW8Num32z7">
    <w:name w:val="WW8Num32z7"/>
    <w:rsid w:val="00B6106C"/>
  </w:style>
  <w:style w:type="character" w:customStyle="1" w:styleId="WW8Num32z8">
    <w:name w:val="WW8Num32z8"/>
    <w:rsid w:val="00B6106C"/>
  </w:style>
  <w:style w:type="character" w:customStyle="1" w:styleId="WW8Num33z0">
    <w:name w:val="WW8Num33z0"/>
    <w:rsid w:val="00B6106C"/>
    <w:rPr>
      <w:rFonts w:cs="Times New Roman"/>
    </w:rPr>
  </w:style>
  <w:style w:type="character" w:customStyle="1" w:styleId="WW8Num33z1">
    <w:name w:val="WW8Num33z1"/>
    <w:rsid w:val="00B6106C"/>
  </w:style>
  <w:style w:type="character" w:customStyle="1" w:styleId="WW8Num33z2">
    <w:name w:val="WW8Num33z2"/>
    <w:rsid w:val="00B6106C"/>
  </w:style>
  <w:style w:type="character" w:customStyle="1" w:styleId="WW8Num33z3">
    <w:name w:val="WW8Num33z3"/>
    <w:rsid w:val="00B6106C"/>
  </w:style>
  <w:style w:type="character" w:customStyle="1" w:styleId="WW8Num33z4">
    <w:name w:val="WW8Num33z4"/>
    <w:rsid w:val="00B6106C"/>
  </w:style>
  <w:style w:type="character" w:customStyle="1" w:styleId="WW8Num33z5">
    <w:name w:val="WW8Num33z5"/>
    <w:rsid w:val="00B6106C"/>
  </w:style>
  <w:style w:type="character" w:customStyle="1" w:styleId="WW8Num33z6">
    <w:name w:val="WW8Num33z6"/>
    <w:rsid w:val="00B6106C"/>
  </w:style>
  <w:style w:type="character" w:customStyle="1" w:styleId="WW8Num33z7">
    <w:name w:val="WW8Num33z7"/>
    <w:rsid w:val="00B6106C"/>
  </w:style>
  <w:style w:type="character" w:customStyle="1" w:styleId="WW8Num33z8">
    <w:name w:val="WW8Num33z8"/>
    <w:rsid w:val="00B6106C"/>
  </w:style>
  <w:style w:type="character" w:customStyle="1" w:styleId="WW8Num34z0">
    <w:name w:val="WW8Num34z0"/>
    <w:rsid w:val="00B6106C"/>
    <w:rPr>
      <w:rFonts w:cs="Times New Roman"/>
    </w:rPr>
  </w:style>
  <w:style w:type="character" w:customStyle="1" w:styleId="WW8Num34z1">
    <w:name w:val="WW8Num34z1"/>
    <w:rsid w:val="00B6106C"/>
  </w:style>
  <w:style w:type="character" w:customStyle="1" w:styleId="WW8Num34z2">
    <w:name w:val="WW8Num34z2"/>
    <w:rsid w:val="00B6106C"/>
  </w:style>
  <w:style w:type="character" w:customStyle="1" w:styleId="WW8Num34z3">
    <w:name w:val="WW8Num34z3"/>
    <w:rsid w:val="00B6106C"/>
  </w:style>
  <w:style w:type="character" w:customStyle="1" w:styleId="WW8Num34z4">
    <w:name w:val="WW8Num34z4"/>
    <w:rsid w:val="00B6106C"/>
  </w:style>
  <w:style w:type="character" w:customStyle="1" w:styleId="WW8Num34z5">
    <w:name w:val="WW8Num34z5"/>
    <w:rsid w:val="00B6106C"/>
  </w:style>
  <w:style w:type="character" w:customStyle="1" w:styleId="WW8Num34z6">
    <w:name w:val="WW8Num34z6"/>
    <w:rsid w:val="00B6106C"/>
  </w:style>
  <w:style w:type="character" w:customStyle="1" w:styleId="WW8Num34z7">
    <w:name w:val="WW8Num34z7"/>
    <w:rsid w:val="00B6106C"/>
  </w:style>
  <w:style w:type="character" w:customStyle="1" w:styleId="WW8Num34z8">
    <w:name w:val="WW8Num34z8"/>
    <w:rsid w:val="00B6106C"/>
  </w:style>
  <w:style w:type="character" w:customStyle="1" w:styleId="WW8Num35z0">
    <w:name w:val="WW8Num35z0"/>
    <w:rsid w:val="00B6106C"/>
    <w:rPr>
      <w:rFonts w:cs="Times New Roman"/>
      <w:b w:val="0"/>
    </w:rPr>
  </w:style>
  <w:style w:type="character" w:customStyle="1" w:styleId="WW8Num35z1">
    <w:name w:val="WW8Num35z1"/>
    <w:rsid w:val="00B6106C"/>
  </w:style>
  <w:style w:type="character" w:customStyle="1" w:styleId="WW8Num35z2">
    <w:name w:val="WW8Num35z2"/>
    <w:rsid w:val="00B6106C"/>
  </w:style>
  <w:style w:type="character" w:customStyle="1" w:styleId="WW8Num35z3">
    <w:name w:val="WW8Num35z3"/>
    <w:rsid w:val="00B6106C"/>
  </w:style>
  <w:style w:type="character" w:customStyle="1" w:styleId="WW8Num35z4">
    <w:name w:val="WW8Num35z4"/>
    <w:rsid w:val="00B6106C"/>
  </w:style>
  <w:style w:type="character" w:customStyle="1" w:styleId="WW8Num35z5">
    <w:name w:val="WW8Num35z5"/>
    <w:rsid w:val="00B6106C"/>
  </w:style>
  <w:style w:type="character" w:customStyle="1" w:styleId="WW8Num35z6">
    <w:name w:val="WW8Num35z6"/>
    <w:rsid w:val="00B6106C"/>
  </w:style>
  <w:style w:type="character" w:customStyle="1" w:styleId="WW8Num35z7">
    <w:name w:val="WW8Num35z7"/>
    <w:rsid w:val="00B6106C"/>
  </w:style>
  <w:style w:type="character" w:customStyle="1" w:styleId="WW8Num35z8">
    <w:name w:val="WW8Num35z8"/>
    <w:rsid w:val="00B6106C"/>
  </w:style>
  <w:style w:type="character" w:customStyle="1" w:styleId="WW8Num36z0">
    <w:name w:val="WW8Num36z0"/>
    <w:rsid w:val="00B6106C"/>
    <w:rPr>
      <w:rFonts w:cs="Times New Roman"/>
      <w:b w:val="0"/>
    </w:rPr>
  </w:style>
  <w:style w:type="character" w:customStyle="1" w:styleId="WW8Num36z1">
    <w:name w:val="WW8Num36z1"/>
    <w:rsid w:val="00B6106C"/>
  </w:style>
  <w:style w:type="character" w:customStyle="1" w:styleId="WW8Num36z2">
    <w:name w:val="WW8Num36z2"/>
    <w:rsid w:val="00B6106C"/>
  </w:style>
  <w:style w:type="character" w:customStyle="1" w:styleId="WW8Num36z3">
    <w:name w:val="WW8Num36z3"/>
    <w:rsid w:val="00B6106C"/>
  </w:style>
  <w:style w:type="character" w:customStyle="1" w:styleId="WW8Num36z4">
    <w:name w:val="WW8Num36z4"/>
    <w:rsid w:val="00B6106C"/>
  </w:style>
  <w:style w:type="character" w:customStyle="1" w:styleId="WW8Num36z5">
    <w:name w:val="WW8Num36z5"/>
    <w:rsid w:val="00B6106C"/>
  </w:style>
  <w:style w:type="character" w:customStyle="1" w:styleId="WW8Num36z6">
    <w:name w:val="WW8Num36z6"/>
    <w:rsid w:val="00B6106C"/>
  </w:style>
  <w:style w:type="character" w:customStyle="1" w:styleId="WW8Num36z7">
    <w:name w:val="WW8Num36z7"/>
    <w:rsid w:val="00B6106C"/>
  </w:style>
  <w:style w:type="character" w:customStyle="1" w:styleId="WW8Num36z8">
    <w:name w:val="WW8Num36z8"/>
    <w:rsid w:val="00B6106C"/>
  </w:style>
  <w:style w:type="character" w:customStyle="1" w:styleId="WW8Num37z0">
    <w:name w:val="WW8Num37z0"/>
    <w:rsid w:val="00B6106C"/>
    <w:rPr>
      <w:rFonts w:cs="Times New Roman"/>
    </w:rPr>
  </w:style>
  <w:style w:type="character" w:customStyle="1" w:styleId="WW8Num37z1">
    <w:name w:val="WW8Num37z1"/>
    <w:rsid w:val="00B6106C"/>
  </w:style>
  <w:style w:type="character" w:customStyle="1" w:styleId="WW8Num37z2">
    <w:name w:val="WW8Num37z2"/>
    <w:rsid w:val="00B6106C"/>
  </w:style>
  <w:style w:type="character" w:customStyle="1" w:styleId="WW8Num37z3">
    <w:name w:val="WW8Num37z3"/>
    <w:rsid w:val="00B6106C"/>
  </w:style>
  <w:style w:type="character" w:customStyle="1" w:styleId="WW8Num37z4">
    <w:name w:val="WW8Num37z4"/>
    <w:rsid w:val="00B6106C"/>
  </w:style>
  <w:style w:type="character" w:customStyle="1" w:styleId="WW8Num37z5">
    <w:name w:val="WW8Num37z5"/>
    <w:rsid w:val="00B6106C"/>
  </w:style>
  <w:style w:type="character" w:customStyle="1" w:styleId="WW8Num37z6">
    <w:name w:val="WW8Num37z6"/>
    <w:rsid w:val="00B6106C"/>
  </w:style>
  <w:style w:type="character" w:customStyle="1" w:styleId="WW8Num37z7">
    <w:name w:val="WW8Num37z7"/>
    <w:rsid w:val="00B6106C"/>
  </w:style>
  <w:style w:type="character" w:customStyle="1" w:styleId="WW8Num37z8">
    <w:name w:val="WW8Num37z8"/>
    <w:rsid w:val="00B6106C"/>
  </w:style>
  <w:style w:type="character" w:customStyle="1" w:styleId="WW8Num38z0">
    <w:name w:val="WW8Num38z0"/>
    <w:rsid w:val="00B6106C"/>
    <w:rPr>
      <w:rFonts w:cs="Times New Roman"/>
      <w:i w:val="0"/>
    </w:rPr>
  </w:style>
  <w:style w:type="character" w:customStyle="1" w:styleId="WW8Num38z1">
    <w:name w:val="WW8Num38z1"/>
    <w:rsid w:val="00B6106C"/>
  </w:style>
  <w:style w:type="character" w:customStyle="1" w:styleId="WW8Num38z2">
    <w:name w:val="WW8Num38z2"/>
    <w:rsid w:val="00B6106C"/>
  </w:style>
  <w:style w:type="character" w:customStyle="1" w:styleId="WW8Num38z3">
    <w:name w:val="WW8Num38z3"/>
    <w:rsid w:val="00B6106C"/>
  </w:style>
  <w:style w:type="character" w:customStyle="1" w:styleId="WW8Num38z4">
    <w:name w:val="WW8Num38z4"/>
    <w:rsid w:val="00B6106C"/>
  </w:style>
  <w:style w:type="character" w:customStyle="1" w:styleId="WW8Num38z5">
    <w:name w:val="WW8Num38z5"/>
    <w:rsid w:val="00B6106C"/>
  </w:style>
  <w:style w:type="character" w:customStyle="1" w:styleId="WW8Num38z6">
    <w:name w:val="WW8Num38z6"/>
    <w:rsid w:val="00B6106C"/>
  </w:style>
  <w:style w:type="character" w:customStyle="1" w:styleId="WW8Num38z7">
    <w:name w:val="WW8Num38z7"/>
    <w:rsid w:val="00B6106C"/>
  </w:style>
  <w:style w:type="character" w:customStyle="1" w:styleId="WW8Num38z8">
    <w:name w:val="WW8Num38z8"/>
    <w:rsid w:val="00B6106C"/>
  </w:style>
  <w:style w:type="character" w:customStyle="1" w:styleId="WW8Num39z0">
    <w:name w:val="WW8Num39z0"/>
    <w:rsid w:val="00B6106C"/>
    <w:rPr>
      <w:rFonts w:cs="Times New Roman"/>
    </w:rPr>
  </w:style>
  <w:style w:type="character" w:customStyle="1" w:styleId="WW8Num39z1">
    <w:name w:val="WW8Num39z1"/>
    <w:rsid w:val="00B6106C"/>
  </w:style>
  <w:style w:type="character" w:customStyle="1" w:styleId="WW8Num39z2">
    <w:name w:val="WW8Num39z2"/>
    <w:rsid w:val="00B6106C"/>
  </w:style>
  <w:style w:type="character" w:customStyle="1" w:styleId="WW8Num39z3">
    <w:name w:val="WW8Num39z3"/>
    <w:rsid w:val="00B6106C"/>
  </w:style>
  <w:style w:type="character" w:customStyle="1" w:styleId="WW8Num39z4">
    <w:name w:val="WW8Num39z4"/>
    <w:rsid w:val="00B6106C"/>
  </w:style>
  <w:style w:type="character" w:customStyle="1" w:styleId="WW8Num39z5">
    <w:name w:val="WW8Num39z5"/>
    <w:rsid w:val="00B6106C"/>
  </w:style>
  <w:style w:type="character" w:customStyle="1" w:styleId="WW8Num39z6">
    <w:name w:val="WW8Num39z6"/>
    <w:rsid w:val="00B6106C"/>
  </w:style>
  <w:style w:type="character" w:customStyle="1" w:styleId="WW8Num39z7">
    <w:name w:val="WW8Num39z7"/>
    <w:rsid w:val="00B6106C"/>
  </w:style>
  <w:style w:type="character" w:customStyle="1" w:styleId="WW8Num39z8">
    <w:name w:val="WW8Num39z8"/>
    <w:rsid w:val="00B6106C"/>
  </w:style>
  <w:style w:type="character" w:customStyle="1" w:styleId="WW8Num40z0">
    <w:name w:val="WW8Num40z0"/>
    <w:rsid w:val="00B6106C"/>
    <w:rPr>
      <w:rFonts w:cs="Times New Roman"/>
    </w:rPr>
  </w:style>
  <w:style w:type="character" w:customStyle="1" w:styleId="WW8Num40z1">
    <w:name w:val="WW8Num40z1"/>
    <w:rsid w:val="00B6106C"/>
  </w:style>
  <w:style w:type="character" w:customStyle="1" w:styleId="WW8Num40z2">
    <w:name w:val="WW8Num40z2"/>
    <w:rsid w:val="00B6106C"/>
  </w:style>
  <w:style w:type="character" w:customStyle="1" w:styleId="WW8Num40z3">
    <w:name w:val="WW8Num40z3"/>
    <w:rsid w:val="00B6106C"/>
  </w:style>
  <w:style w:type="character" w:customStyle="1" w:styleId="WW8Num40z4">
    <w:name w:val="WW8Num40z4"/>
    <w:rsid w:val="00B6106C"/>
  </w:style>
  <w:style w:type="character" w:customStyle="1" w:styleId="WW8Num40z5">
    <w:name w:val="WW8Num40z5"/>
    <w:rsid w:val="00B6106C"/>
  </w:style>
  <w:style w:type="character" w:customStyle="1" w:styleId="WW8Num40z6">
    <w:name w:val="WW8Num40z6"/>
    <w:rsid w:val="00B6106C"/>
  </w:style>
  <w:style w:type="character" w:customStyle="1" w:styleId="WW8Num40z7">
    <w:name w:val="WW8Num40z7"/>
    <w:rsid w:val="00B6106C"/>
  </w:style>
  <w:style w:type="character" w:customStyle="1" w:styleId="WW8Num40z8">
    <w:name w:val="WW8Num40z8"/>
    <w:rsid w:val="00B6106C"/>
  </w:style>
  <w:style w:type="character" w:customStyle="1" w:styleId="WW8Num41z0">
    <w:name w:val="WW8Num41z0"/>
    <w:rsid w:val="00B6106C"/>
    <w:rPr>
      <w:rFonts w:cs="Times New Roman"/>
    </w:rPr>
  </w:style>
  <w:style w:type="character" w:customStyle="1" w:styleId="WW8Num41z1">
    <w:name w:val="WW8Num41z1"/>
    <w:rsid w:val="00B6106C"/>
  </w:style>
  <w:style w:type="character" w:customStyle="1" w:styleId="WW8Num41z2">
    <w:name w:val="WW8Num41z2"/>
    <w:rsid w:val="00B6106C"/>
  </w:style>
  <w:style w:type="character" w:customStyle="1" w:styleId="WW8Num41z3">
    <w:name w:val="WW8Num41z3"/>
    <w:rsid w:val="00B6106C"/>
  </w:style>
  <w:style w:type="character" w:customStyle="1" w:styleId="WW8Num41z4">
    <w:name w:val="WW8Num41z4"/>
    <w:rsid w:val="00B6106C"/>
  </w:style>
  <w:style w:type="character" w:customStyle="1" w:styleId="WW8Num41z5">
    <w:name w:val="WW8Num41z5"/>
    <w:rsid w:val="00B6106C"/>
  </w:style>
  <w:style w:type="character" w:customStyle="1" w:styleId="WW8Num41z6">
    <w:name w:val="WW8Num41z6"/>
    <w:rsid w:val="00B6106C"/>
  </w:style>
  <w:style w:type="character" w:customStyle="1" w:styleId="WW8Num41z7">
    <w:name w:val="WW8Num41z7"/>
    <w:rsid w:val="00B6106C"/>
  </w:style>
  <w:style w:type="character" w:customStyle="1" w:styleId="WW8Num41z8">
    <w:name w:val="WW8Num41z8"/>
    <w:rsid w:val="00B6106C"/>
  </w:style>
  <w:style w:type="character" w:customStyle="1" w:styleId="WW8Num42z0">
    <w:name w:val="WW8Num42z0"/>
    <w:rsid w:val="00B6106C"/>
    <w:rPr>
      <w:rFonts w:cs="Times New Roman"/>
      <w:b w:val="0"/>
    </w:rPr>
  </w:style>
  <w:style w:type="character" w:customStyle="1" w:styleId="WW8Num42z1">
    <w:name w:val="WW8Num42z1"/>
    <w:rsid w:val="00B6106C"/>
  </w:style>
  <w:style w:type="character" w:customStyle="1" w:styleId="WW8Num42z2">
    <w:name w:val="WW8Num42z2"/>
    <w:rsid w:val="00B6106C"/>
  </w:style>
  <w:style w:type="character" w:customStyle="1" w:styleId="WW8Num42z3">
    <w:name w:val="WW8Num42z3"/>
    <w:rsid w:val="00B6106C"/>
  </w:style>
  <w:style w:type="character" w:customStyle="1" w:styleId="WW8Num42z4">
    <w:name w:val="WW8Num42z4"/>
    <w:rsid w:val="00B6106C"/>
  </w:style>
  <w:style w:type="character" w:customStyle="1" w:styleId="WW8Num42z5">
    <w:name w:val="WW8Num42z5"/>
    <w:rsid w:val="00B6106C"/>
  </w:style>
  <w:style w:type="character" w:customStyle="1" w:styleId="WW8Num42z6">
    <w:name w:val="WW8Num42z6"/>
    <w:rsid w:val="00B6106C"/>
  </w:style>
  <w:style w:type="character" w:customStyle="1" w:styleId="WW8Num42z7">
    <w:name w:val="WW8Num42z7"/>
    <w:rsid w:val="00B6106C"/>
  </w:style>
  <w:style w:type="character" w:customStyle="1" w:styleId="WW8Num42z8">
    <w:name w:val="WW8Num42z8"/>
    <w:rsid w:val="00B6106C"/>
  </w:style>
  <w:style w:type="character" w:customStyle="1" w:styleId="WW8Num43z0">
    <w:name w:val="WW8Num43z0"/>
    <w:rsid w:val="00B6106C"/>
    <w:rPr>
      <w:rFonts w:cs="Times New Roman"/>
      <w:b w:val="0"/>
    </w:rPr>
  </w:style>
  <w:style w:type="character" w:customStyle="1" w:styleId="WW8Num43z1">
    <w:name w:val="WW8Num43z1"/>
    <w:rsid w:val="00B6106C"/>
  </w:style>
  <w:style w:type="character" w:customStyle="1" w:styleId="WW8Num43z2">
    <w:name w:val="WW8Num43z2"/>
    <w:rsid w:val="00B6106C"/>
  </w:style>
  <w:style w:type="character" w:customStyle="1" w:styleId="WW8Num43z3">
    <w:name w:val="WW8Num43z3"/>
    <w:rsid w:val="00B6106C"/>
  </w:style>
  <w:style w:type="character" w:customStyle="1" w:styleId="WW8Num43z4">
    <w:name w:val="WW8Num43z4"/>
    <w:rsid w:val="00B6106C"/>
  </w:style>
  <w:style w:type="character" w:customStyle="1" w:styleId="WW8Num43z5">
    <w:name w:val="WW8Num43z5"/>
    <w:rsid w:val="00B6106C"/>
  </w:style>
  <w:style w:type="character" w:customStyle="1" w:styleId="WW8Num43z6">
    <w:name w:val="WW8Num43z6"/>
    <w:rsid w:val="00B6106C"/>
  </w:style>
  <w:style w:type="character" w:customStyle="1" w:styleId="WW8Num43z7">
    <w:name w:val="WW8Num43z7"/>
    <w:rsid w:val="00B6106C"/>
  </w:style>
  <w:style w:type="character" w:customStyle="1" w:styleId="WW8Num43z8">
    <w:name w:val="WW8Num43z8"/>
    <w:rsid w:val="00B6106C"/>
  </w:style>
  <w:style w:type="character" w:customStyle="1" w:styleId="WW8Num44z0">
    <w:name w:val="WW8Num44z0"/>
    <w:rsid w:val="00B6106C"/>
    <w:rPr>
      <w:rFonts w:cs="Times New Roman"/>
      <w:b w:val="0"/>
    </w:rPr>
  </w:style>
  <w:style w:type="character" w:customStyle="1" w:styleId="WW8Num44z1">
    <w:name w:val="WW8Num44z1"/>
    <w:rsid w:val="00B6106C"/>
  </w:style>
  <w:style w:type="character" w:customStyle="1" w:styleId="WW8Num44z2">
    <w:name w:val="WW8Num44z2"/>
    <w:rsid w:val="00B6106C"/>
  </w:style>
  <w:style w:type="character" w:customStyle="1" w:styleId="WW8Num44z3">
    <w:name w:val="WW8Num44z3"/>
    <w:rsid w:val="00B6106C"/>
  </w:style>
  <w:style w:type="character" w:customStyle="1" w:styleId="WW8Num44z4">
    <w:name w:val="WW8Num44z4"/>
    <w:rsid w:val="00B6106C"/>
  </w:style>
  <w:style w:type="character" w:customStyle="1" w:styleId="WW8Num44z5">
    <w:name w:val="WW8Num44z5"/>
    <w:rsid w:val="00B6106C"/>
  </w:style>
  <w:style w:type="character" w:customStyle="1" w:styleId="WW8Num44z6">
    <w:name w:val="WW8Num44z6"/>
    <w:rsid w:val="00B6106C"/>
  </w:style>
  <w:style w:type="character" w:customStyle="1" w:styleId="WW8Num44z7">
    <w:name w:val="WW8Num44z7"/>
    <w:rsid w:val="00B6106C"/>
  </w:style>
  <w:style w:type="character" w:customStyle="1" w:styleId="WW8Num44z8">
    <w:name w:val="WW8Num44z8"/>
    <w:rsid w:val="00B6106C"/>
  </w:style>
  <w:style w:type="character" w:customStyle="1" w:styleId="WW8Num45z0">
    <w:name w:val="WW8Num45z0"/>
    <w:rsid w:val="00B6106C"/>
    <w:rPr>
      <w:rFonts w:cs="Times New Roman"/>
    </w:rPr>
  </w:style>
  <w:style w:type="character" w:customStyle="1" w:styleId="WW8Num45z1">
    <w:name w:val="WW8Num45z1"/>
    <w:rsid w:val="00B6106C"/>
  </w:style>
  <w:style w:type="character" w:customStyle="1" w:styleId="WW8Num45z2">
    <w:name w:val="WW8Num45z2"/>
    <w:rsid w:val="00B6106C"/>
  </w:style>
  <w:style w:type="character" w:customStyle="1" w:styleId="WW8Num45z3">
    <w:name w:val="WW8Num45z3"/>
    <w:rsid w:val="00B6106C"/>
  </w:style>
  <w:style w:type="character" w:customStyle="1" w:styleId="WW8Num45z4">
    <w:name w:val="WW8Num45z4"/>
    <w:rsid w:val="00B6106C"/>
  </w:style>
  <w:style w:type="character" w:customStyle="1" w:styleId="WW8Num45z5">
    <w:name w:val="WW8Num45z5"/>
    <w:rsid w:val="00B6106C"/>
  </w:style>
  <w:style w:type="character" w:customStyle="1" w:styleId="WW8Num45z6">
    <w:name w:val="WW8Num45z6"/>
    <w:rsid w:val="00B6106C"/>
  </w:style>
  <w:style w:type="character" w:customStyle="1" w:styleId="WW8Num45z7">
    <w:name w:val="WW8Num45z7"/>
    <w:rsid w:val="00B6106C"/>
  </w:style>
  <w:style w:type="character" w:customStyle="1" w:styleId="WW8Num45z8">
    <w:name w:val="WW8Num45z8"/>
    <w:rsid w:val="00B6106C"/>
  </w:style>
  <w:style w:type="character" w:customStyle="1" w:styleId="WW8Num46z0">
    <w:name w:val="WW8Num46z0"/>
    <w:rsid w:val="00B6106C"/>
    <w:rPr>
      <w:rFonts w:cs="Times New Roman"/>
    </w:rPr>
  </w:style>
  <w:style w:type="character" w:customStyle="1" w:styleId="WW8Num46z1">
    <w:name w:val="WW8Num46z1"/>
    <w:rsid w:val="00B6106C"/>
  </w:style>
  <w:style w:type="character" w:customStyle="1" w:styleId="WW8Num46z2">
    <w:name w:val="WW8Num46z2"/>
    <w:rsid w:val="00B6106C"/>
  </w:style>
  <w:style w:type="character" w:customStyle="1" w:styleId="WW8Num46z3">
    <w:name w:val="WW8Num46z3"/>
    <w:rsid w:val="00B6106C"/>
  </w:style>
  <w:style w:type="character" w:customStyle="1" w:styleId="WW8Num46z4">
    <w:name w:val="WW8Num46z4"/>
    <w:rsid w:val="00B6106C"/>
  </w:style>
  <w:style w:type="character" w:customStyle="1" w:styleId="WW8Num46z5">
    <w:name w:val="WW8Num46z5"/>
    <w:rsid w:val="00B6106C"/>
  </w:style>
  <w:style w:type="character" w:customStyle="1" w:styleId="WW8Num46z6">
    <w:name w:val="WW8Num46z6"/>
    <w:rsid w:val="00B6106C"/>
  </w:style>
  <w:style w:type="character" w:customStyle="1" w:styleId="WW8Num46z7">
    <w:name w:val="WW8Num46z7"/>
    <w:rsid w:val="00B6106C"/>
  </w:style>
  <w:style w:type="character" w:customStyle="1" w:styleId="WW8Num46z8">
    <w:name w:val="WW8Num46z8"/>
    <w:rsid w:val="00B6106C"/>
  </w:style>
  <w:style w:type="character" w:customStyle="1" w:styleId="WW8Num47z0">
    <w:name w:val="WW8Num47z0"/>
    <w:rsid w:val="00B6106C"/>
    <w:rPr>
      <w:rFonts w:cs="Times New Roman"/>
    </w:rPr>
  </w:style>
  <w:style w:type="character" w:customStyle="1" w:styleId="WW8Num47z1">
    <w:name w:val="WW8Num47z1"/>
    <w:rsid w:val="00B6106C"/>
  </w:style>
  <w:style w:type="character" w:customStyle="1" w:styleId="WW8Num47z2">
    <w:name w:val="WW8Num47z2"/>
    <w:rsid w:val="00B6106C"/>
  </w:style>
  <w:style w:type="character" w:customStyle="1" w:styleId="WW8Num47z3">
    <w:name w:val="WW8Num47z3"/>
    <w:rsid w:val="00B6106C"/>
  </w:style>
  <w:style w:type="character" w:customStyle="1" w:styleId="WW8Num47z4">
    <w:name w:val="WW8Num47z4"/>
    <w:rsid w:val="00B6106C"/>
  </w:style>
  <w:style w:type="character" w:customStyle="1" w:styleId="WW8Num47z5">
    <w:name w:val="WW8Num47z5"/>
    <w:rsid w:val="00B6106C"/>
  </w:style>
  <w:style w:type="character" w:customStyle="1" w:styleId="WW8Num47z6">
    <w:name w:val="WW8Num47z6"/>
    <w:rsid w:val="00B6106C"/>
  </w:style>
  <w:style w:type="character" w:customStyle="1" w:styleId="WW8Num47z7">
    <w:name w:val="WW8Num47z7"/>
    <w:rsid w:val="00B6106C"/>
  </w:style>
  <w:style w:type="character" w:customStyle="1" w:styleId="WW8Num47z8">
    <w:name w:val="WW8Num47z8"/>
    <w:rsid w:val="00B6106C"/>
  </w:style>
  <w:style w:type="character" w:customStyle="1" w:styleId="WW8Num48z0">
    <w:name w:val="WW8Num48z0"/>
    <w:rsid w:val="00B6106C"/>
    <w:rPr>
      <w:rFonts w:cs="Times New Roman"/>
    </w:rPr>
  </w:style>
  <w:style w:type="character" w:customStyle="1" w:styleId="WW8Num48z1">
    <w:name w:val="WW8Num48z1"/>
    <w:rsid w:val="00B6106C"/>
  </w:style>
  <w:style w:type="character" w:customStyle="1" w:styleId="WW8Num48z2">
    <w:name w:val="WW8Num48z2"/>
    <w:rsid w:val="00B6106C"/>
  </w:style>
  <w:style w:type="character" w:customStyle="1" w:styleId="WW8Num48z3">
    <w:name w:val="WW8Num48z3"/>
    <w:rsid w:val="00B6106C"/>
  </w:style>
  <w:style w:type="character" w:customStyle="1" w:styleId="WW8Num48z4">
    <w:name w:val="WW8Num48z4"/>
    <w:rsid w:val="00B6106C"/>
  </w:style>
  <w:style w:type="character" w:customStyle="1" w:styleId="WW8Num48z5">
    <w:name w:val="WW8Num48z5"/>
    <w:rsid w:val="00B6106C"/>
  </w:style>
  <w:style w:type="character" w:customStyle="1" w:styleId="WW8Num48z6">
    <w:name w:val="WW8Num48z6"/>
    <w:rsid w:val="00B6106C"/>
  </w:style>
  <w:style w:type="character" w:customStyle="1" w:styleId="WW8Num48z7">
    <w:name w:val="WW8Num48z7"/>
    <w:rsid w:val="00B6106C"/>
  </w:style>
  <w:style w:type="character" w:customStyle="1" w:styleId="WW8Num48z8">
    <w:name w:val="WW8Num48z8"/>
    <w:rsid w:val="00B6106C"/>
  </w:style>
  <w:style w:type="character" w:customStyle="1" w:styleId="WW8Num49z0">
    <w:name w:val="WW8Num49z0"/>
    <w:rsid w:val="00B6106C"/>
    <w:rPr>
      <w:rFonts w:cs="Times New Roman"/>
    </w:rPr>
  </w:style>
  <w:style w:type="character" w:customStyle="1" w:styleId="WW8Num49z1">
    <w:name w:val="WW8Num49z1"/>
    <w:rsid w:val="00B6106C"/>
  </w:style>
  <w:style w:type="character" w:customStyle="1" w:styleId="WW8Num49z2">
    <w:name w:val="WW8Num49z2"/>
    <w:rsid w:val="00B6106C"/>
  </w:style>
  <w:style w:type="character" w:customStyle="1" w:styleId="WW8Num49z3">
    <w:name w:val="WW8Num49z3"/>
    <w:rsid w:val="00B6106C"/>
  </w:style>
  <w:style w:type="character" w:customStyle="1" w:styleId="WW8Num49z4">
    <w:name w:val="WW8Num49z4"/>
    <w:rsid w:val="00B6106C"/>
  </w:style>
  <w:style w:type="character" w:customStyle="1" w:styleId="WW8Num49z5">
    <w:name w:val="WW8Num49z5"/>
    <w:rsid w:val="00B6106C"/>
  </w:style>
  <w:style w:type="character" w:customStyle="1" w:styleId="WW8Num49z6">
    <w:name w:val="WW8Num49z6"/>
    <w:rsid w:val="00B6106C"/>
  </w:style>
  <w:style w:type="character" w:customStyle="1" w:styleId="WW8Num49z7">
    <w:name w:val="WW8Num49z7"/>
    <w:rsid w:val="00B6106C"/>
  </w:style>
  <w:style w:type="character" w:customStyle="1" w:styleId="WW8Num49z8">
    <w:name w:val="WW8Num49z8"/>
    <w:rsid w:val="00B6106C"/>
  </w:style>
  <w:style w:type="character" w:customStyle="1" w:styleId="WW8Num50z0">
    <w:name w:val="WW8Num50z0"/>
    <w:rsid w:val="00B6106C"/>
    <w:rPr>
      <w:rFonts w:cs="Times New Roman"/>
      <w:b w:val="0"/>
    </w:rPr>
  </w:style>
  <w:style w:type="character" w:customStyle="1" w:styleId="WW8Num50z1">
    <w:name w:val="WW8Num50z1"/>
    <w:rsid w:val="00B6106C"/>
  </w:style>
  <w:style w:type="character" w:customStyle="1" w:styleId="WW8Num50z2">
    <w:name w:val="WW8Num50z2"/>
    <w:rsid w:val="00B6106C"/>
  </w:style>
  <w:style w:type="character" w:customStyle="1" w:styleId="WW8Num50z3">
    <w:name w:val="WW8Num50z3"/>
    <w:rsid w:val="00B6106C"/>
  </w:style>
  <w:style w:type="character" w:customStyle="1" w:styleId="WW8Num50z4">
    <w:name w:val="WW8Num50z4"/>
    <w:rsid w:val="00B6106C"/>
  </w:style>
  <w:style w:type="character" w:customStyle="1" w:styleId="WW8Num50z5">
    <w:name w:val="WW8Num50z5"/>
    <w:rsid w:val="00B6106C"/>
  </w:style>
  <w:style w:type="character" w:customStyle="1" w:styleId="WW8Num50z6">
    <w:name w:val="WW8Num50z6"/>
    <w:rsid w:val="00B6106C"/>
  </w:style>
  <w:style w:type="character" w:customStyle="1" w:styleId="WW8Num50z7">
    <w:name w:val="WW8Num50z7"/>
    <w:rsid w:val="00B6106C"/>
  </w:style>
  <w:style w:type="character" w:customStyle="1" w:styleId="WW8Num50z8">
    <w:name w:val="WW8Num50z8"/>
    <w:rsid w:val="00B6106C"/>
  </w:style>
  <w:style w:type="character" w:customStyle="1" w:styleId="WW8Num51z0">
    <w:name w:val="WW8Num51z0"/>
    <w:rsid w:val="00B6106C"/>
    <w:rPr>
      <w:rFonts w:cs="Times New Roman"/>
      <w:b w:val="0"/>
    </w:rPr>
  </w:style>
  <w:style w:type="character" w:customStyle="1" w:styleId="WW8Num51z1">
    <w:name w:val="WW8Num51z1"/>
    <w:rsid w:val="00B6106C"/>
  </w:style>
  <w:style w:type="character" w:customStyle="1" w:styleId="WW8Num51z2">
    <w:name w:val="WW8Num51z2"/>
    <w:rsid w:val="00B6106C"/>
  </w:style>
  <w:style w:type="character" w:customStyle="1" w:styleId="WW8Num51z3">
    <w:name w:val="WW8Num51z3"/>
    <w:rsid w:val="00B6106C"/>
  </w:style>
  <w:style w:type="character" w:customStyle="1" w:styleId="WW8Num51z4">
    <w:name w:val="WW8Num51z4"/>
    <w:rsid w:val="00B6106C"/>
  </w:style>
  <w:style w:type="character" w:customStyle="1" w:styleId="WW8Num51z5">
    <w:name w:val="WW8Num51z5"/>
    <w:rsid w:val="00B6106C"/>
  </w:style>
  <w:style w:type="character" w:customStyle="1" w:styleId="WW8Num51z6">
    <w:name w:val="WW8Num51z6"/>
    <w:rsid w:val="00B6106C"/>
  </w:style>
  <w:style w:type="character" w:customStyle="1" w:styleId="WW8Num51z7">
    <w:name w:val="WW8Num51z7"/>
    <w:rsid w:val="00B6106C"/>
  </w:style>
  <w:style w:type="character" w:customStyle="1" w:styleId="WW8Num51z8">
    <w:name w:val="WW8Num51z8"/>
    <w:rsid w:val="00B6106C"/>
  </w:style>
  <w:style w:type="character" w:customStyle="1" w:styleId="WW8Num52z0">
    <w:name w:val="WW8Num52z0"/>
    <w:rsid w:val="00B6106C"/>
    <w:rPr>
      <w:rFonts w:cs="Times New Roman"/>
      <w:b w:val="0"/>
    </w:rPr>
  </w:style>
  <w:style w:type="character" w:customStyle="1" w:styleId="WW8Num52z1">
    <w:name w:val="WW8Num52z1"/>
    <w:rsid w:val="00B6106C"/>
  </w:style>
  <w:style w:type="character" w:customStyle="1" w:styleId="WW8Num52z2">
    <w:name w:val="WW8Num52z2"/>
    <w:rsid w:val="00B6106C"/>
  </w:style>
  <w:style w:type="character" w:customStyle="1" w:styleId="WW8Num52z3">
    <w:name w:val="WW8Num52z3"/>
    <w:rsid w:val="00B6106C"/>
  </w:style>
  <w:style w:type="character" w:customStyle="1" w:styleId="WW8Num52z4">
    <w:name w:val="WW8Num52z4"/>
    <w:rsid w:val="00B6106C"/>
  </w:style>
  <w:style w:type="character" w:customStyle="1" w:styleId="WW8Num52z5">
    <w:name w:val="WW8Num52z5"/>
    <w:rsid w:val="00B6106C"/>
  </w:style>
  <w:style w:type="character" w:customStyle="1" w:styleId="WW8Num52z6">
    <w:name w:val="WW8Num52z6"/>
    <w:rsid w:val="00B6106C"/>
  </w:style>
  <w:style w:type="character" w:customStyle="1" w:styleId="WW8Num52z7">
    <w:name w:val="WW8Num52z7"/>
    <w:rsid w:val="00B6106C"/>
  </w:style>
  <w:style w:type="character" w:customStyle="1" w:styleId="WW8Num52z8">
    <w:name w:val="WW8Num52z8"/>
    <w:rsid w:val="00B6106C"/>
  </w:style>
  <w:style w:type="character" w:customStyle="1" w:styleId="1">
    <w:name w:val="Основной шрифт абзаца1"/>
    <w:rsid w:val="00B6106C"/>
  </w:style>
  <w:style w:type="character" w:customStyle="1" w:styleId="20">
    <w:name w:val="Основной текст с отступом 2 Знак"/>
    <w:basedOn w:val="1"/>
    <w:rsid w:val="00B6106C"/>
    <w:rPr>
      <w:rFonts w:ascii="Times New Roman" w:eastAsia="Times New Roman" w:hAnsi="Times New Roman" w:cs="Times New Roman"/>
      <w:b/>
      <w:bCs/>
      <w:sz w:val="28"/>
      <w:szCs w:val="28"/>
    </w:rPr>
  </w:style>
  <w:style w:type="character" w:customStyle="1" w:styleId="21">
    <w:name w:val="Заголовок 2 Знак"/>
    <w:basedOn w:val="1"/>
    <w:rsid w:val="00B6106C"/>
    <w:rPr>
      <w:rFonts w:ascii="Times New Roman" w:eastAsia="Times New Roman" w:hAnsi="Times New Roman" w:cs="Times New Roman"/>
      <w:sz w:val="28"/>
      <w:szCs w:val="28"/>
    </w:rPr>
  </w:style>
  <w:style w:type="character" w:customStyle="1" w:styleId="a4">
    <w:name w:val="Верхний колонтитул Знак"/>
    <w:basedOn w:val="1"/>
    <w:uiPriority w:val="99"/>
    <w:rsid w:val="00B6106C"/>
  </w:style>
  <w:style w:type="character" w:customStyle="1" w:styleId="a5">
    <w:name w:val="Нижний колонтитул Знак"/>
    <w:basedOn w:val="1"/>
    <w:uiPriority w:val="99"/>
    <w:rsid w:val="00B6106C"/>
  </w:style>
  <w:style w:type="character" w:customStyle="1" w:styleId="a6">
    <w:name w:val="Текст выноски Знак"/>
    <w:basedOn w:val="1"/>
    <w:rsid w:val="00B6106C"/>
    <w:rPr>
      <w:rFonts w:ascii="Tahoma" w:hAnsi="Tahoma" w:cs="Tahoma"/>
      <w:sz w:val="16"/>
      <w:szCs w:val="16"/>
    </w:rPr>
  </w:style>
  <w:style w:type="character" w:customStyle="1" w:styleId="ListLabel1">
    <w:name w:val="ListLabel 1"/>
    <w:rsid w:val="00B6106C"/>
    <w:rPr>
      <w:b/>
    </w:rPr>
  </w:style>
  <w:style w:type="character" w:customStyle="1" w:styleId="ListLabel2">
    <w:name w:val="ListLabel 2"/>
    <w:rsid w:val="00B6106C"/>
    <w:rPr>
      <w:rFonts w:cs="Courier New"/>
    </w:rPr>
  </w:style>
  <w:style w:type="character" w:customStyle="1" w:styleId="ListLabel3">
    <w:name w:val="ListLabel 3"/>
    <w:rsid w:val="00B6106C"/>
    <w:rPr>
      <w:rFonts w:cs="Times New Roman"/>
      <w:b w:val="0"/>
    </w:rPr>
  </w:style>
  <w:style w:type="character" w:customStyle="1" w:styleId="ListLabel4">
    <w:name w:val="ListLabel 4"/>
    <w:rsid w:val="00B6106C"/>
    <w:rPr>
      <w:rFonts w:cs="Times New Roman"/>
    </w:rPr>
  </w:style>
  <w:style w:type="character" w:customStyle="1" w:styleId="ListLabel5">
    <w:name w:val="ListLabel 5"/>
    <w:rsid w:val="00B6106C"/>
    <w:rPr>
      <w:rFonts w:cs="Times New Roman"/>
      <w:b w:val="0"/>
      <w:i w:val="0"/>
    </w:rPr>
  </w:style>
  <w:style w:type="character" w:customStyle="1" w:styleId="ListLabel6">
    <w:name w:val="ListLabel 6"/>
    <w:rsid w:val="00B6106C"/>
    <w:rPr>
      <w:rFonts w:cs="Times New Roman"/>
      <w:i w:val="0"/>
    </w:rPr>
  </w:style>
  <w:style w:type="character" w:customStyle="1" w:styleId="a7">
    <w:name w:val="Маркеры списка"/>
    <w:rsid w:val="00B6106C"/>
    <w:rPr>
      <w:rFonts w:ascii="OpenSymbol" w:eastAsia="OpenSymbol" w:hAnsi="OpenSymbol" w:cs="OpenSymbol"/>
    </w:rPr>
  </w:style>
  <w:style w:type="paragraph" w:customStyle="1" w:styleId="10">
    <w:name w:val="Заголовок1"/>
    <w:basedOn w:val="a"/>
    <w:next w:val="a0"/>
    <w:rsid w:val="00B6106C"/>
    <w:pPr>
      <w:keepNext/>
      <w:spacing w:before="240" w:after="120"/>
    </w:pPr>
    <w:rPr>
      <w:rFonts w:ascii="Arial" w:eastAsia="Microsoft YaHei" w:hAnsi="Arial" w:cs="Arial"/>
      <w:sz w:val="28"/>
      <w:szCs w:val="28"/>
    </w:rPr>
  </w:style>
  <w:style w:type="paragraph" w:styleId="a0">
    <w:name w:val="Body Text"/>
    <w:basedOn w:val="a"/>
    <w:rsid w:val="00B6106C"/>
    <w:pPr>
      <w:spacing w:after="120"/>
    </w:pPr>
  </w:style>
  <w:style w:type="paragraph" w:styleId="a8">
    <w:name w:val="List"/>
    <w:basedOn w:val="a0"/>
    <w:rsid w:val="00B6106C"/>
    <w:rPr>
      <w:rFonts w:cs="Arial"/>
    </w:rPr>
  </w:style>
  <w:style w:type="paragraph" w:customStyle="1" w:styleId="11">
    <w:name w:val="Название1"/>
    <w:basedOn w:val="a"/>
    <w:rsid w:val="00B6106C"/>
    <w:pPr>
      <w:suppressLineNumbers/>
      <w:spacing w:before="120" w:after="120"/>
    </w:pPr>
    <w:rPr>
      <w:rFonts w:cs="Arial"/>
      <w:i/>
      <w:iCs/>
      <w:sz w:val="24"/>
      <w:szCs w:val="24"/>
    </w:rPr>
  </w:style>
  <w:style w:type="paragraph" w:customStyle="1" w:styleId="12">
    <w:name w:val="Указатель1"/>
    <w:basedOn w:val="a"/>
    <w:rsid w:val="00B6106C"/>
    <w:pPr>
      <w:suppressLineNumbers/>
    </w:pPr>
    <w:rPr>
      <w:rFonts w:cs="Arial"/>
    </w:rPr>
  </w:style>
  <w:style w:type="paragraph" w:customStyle="1" w:styleId="210">
    <w:name w:val="Основной текст с отступом 21"/>
    <w:basedOn w:val="a"/>
    <w:rsid w:val="00B6106C"/>
    <w:pPr>
      <w:spacing w:after="0" w:line="360" w:lineRule="auto"/>
      <w:ind w:firstLine="567"/>
      <w:jc w:val="center"/>
    </w:pPr>
    <w:rPr>
      <w:rFonts w:ascii="Times New Roman" w:eastAsia="Times New Roman" w:hAnsi="Times New Roman" w:cs="Times New Roman"/>
      <w:b/>
      <w:bCs/>
      <w:sz w:val="28"/>
      <w:szCs w:val="28"/>
    </w:rPr>
  </w:style>
  <w:style w:type="paragraph" w:customStyle="1" w:styleId="13">
    <w:name w:val="Абзац списка1"/>
    <w:basedOn w:val="a"/>
    <w:rsid w:val="00B6106C"/>
    <w:pPr>
      <w:widowControl w:val="0"/>
      <w:spacing w:after="0" w:line="100" w:lineRule="atLeast"/>
      <w:ind w:left="720"/>
    </w:pPr>
    <w:rPr>
      <w:rFonts w:ascii="Times New Roman" w:eastAsia="Calibri" w:hAnsi="Times New Roman" w:cs="Times New Roman"/>
      <w:kern w:val="1"/>
      <w:sz w:val="20"/>
      <w:szCs w:val="20"/>
    </w:rPr>
  </w:style>
  <w:style w:type="paragraph" w:customStyle="1" w:styleId="14">
    <w:name w:val="Без интервала1"/>
    <w:rsid w:val="00B6106C"/>
    <w:pPr>
      <w:suppressAutoHyphens/>
      <w:spacing w:line="100" w:lineRule="atLeast"/>
    </w:pPr>
    <w:rPr>
      <w:rFonts w:ascii="Calibri" w:eastAsia="Calibri" w:hAnsi="Calibri"/>
      <w:sz w:val="22"/>
      <w:szCs w:val="22"/>
      <w:lang w:eastAsia="ar-SA"/>
    </w:rPr>
  </w:style>
  <w:style w:type="paragraph" w:styleId="a9">
    <w:name w:val="header"/>
    <w:basedOn w:val="a"/>
    <w:uiPriority w:val="99"/>
    <w:rsid w:val="00B6106C"/>
    <w:pPr>
      <w:suppressLineNumbers/>
      <w:tabs>
        <w:tab w:val="center" w:pos="4677"/>
        <w:tab w:val="right" w:pos="9355"/>
      </w:tabs>
      <w:spacing w:after="0" w:line="100" w:lineRule="atLeast"/>
    </w:pPr>
  </w:style>
  <w:style w:type="paragraph" w:styleId="aa">
    <w:name w:val="footer"/>
    <w:basedOn w:val="a"/>
    <w:uiPriority w:val="99"/>
    <w:rsid w:val="00B6106C"/>
    <w:pPr>
      <w:suppressLineNumbers/>
      <w:tabs>
        <w:tab w:val="center" w:pos="4677"/>
        <w:tab w:val="right" w:pos="9355"/>
      </w:tabs>
      <w:spacing w:after="0" w:line="100" w:lineRule="atLeast"/>
    </w:pPr>
  </w:style>
  <w:style w:type="paragraph" w:customStyle="1" w:styleId="15">
    <w:name w:val="Текст выноски1"/>
    <w:basedOn w:val="a"/>
    <w:rsid w:val="00B6106C"/>
    <w:pPr>
      <w:spacing w:after="0" w:line="100" w:lineRule="atLeast"/>
    </w:pPr>
    <w:rPr>
      <w:rFonts w:ascii="Tahoma" w:hAnsi="Tahoma" w:cs="Tahoma"/>
      <w:sz w:val="16"/>
      <w:szCs w:val="16"/>
    </w:rPr>
  </w:style>
  <w:style w:type="paragraph" w:customStyle="1" w:styleId="ab">
    <w:name w:val="Содержимое таблицы"/>
    <w:basedOn w:val="a"/>
    <w:rsid w:val="00B6106C"/>
    <w:pPr>
      <w:suppressLineNumbers/>
    </w:pPr>
  </w:style>
  <w:style w:type="paragraph" w:customStyle="1" w:styleId="ac">
    <w:name w:val="Заголовок таблицы"/>
    <w:basedOn w:val="ab"/>
    <w:rsid w:val="00B6106C"/>
    <w:pPr>
      <w:jc w:val="center"/>
    </w:pPr>
    <w:rPr>
      <w:b/>
      <w:bCs/>
    </w:rPr>
  </w:style>
  <w:style w:type="paragraph" w:customStyle="1" w:styleId="16">
    <w:name w:val="Без интервала1"/>
    <w:rsid w:val="00D21AF2"/>
    <w:pPr>
      <w:suppressAutoHyphens/>
      <w:spacing w:line="100" w:lineRule="atLeast"/>
    </w:pPr>
    <w:rPr>
      <w:rFonts w:ascii="Calibri" w:eastAsia="Calibri" w:hAnsi="Calibri"/>
      <w:sz w:val="22"/>
      <w:szCs w:val="22"/>
      <w:lang w:eastAsia="ar-SA"/>
    </w:rPr>
  </w:style>
  <w:style w:type="paragraph" w:styleId="ad">
    <w:name w:val="No Spacing"/>
    <w:uiPriority w:val="1"/>
    <w:qFormat/>
    <w:rsid w:val="00D21AF2"/>
    <w:rPr>
      <w:rFonts w:ascii="Calibri" w:eastAsia="Calibri" w:hAnsi="Calibri"/>
      <w:sz w:val="22"/>
      <w:szCs w:val="22"/>
      <w:lang w:eastAsia="en-US"/>
    </w:rPr>
  </w:style>
  <w:style w:type="paragraph" w:customStyle="1" w:styleId="22">
    <w:name w:val="Без интервала2"/>
    <w:rsid w:val="00D21AF2"/>
    <w:pPr>
      <w:suppressAutoHyphens/>
      <w:spacing w:line="100" w:lineRule="atLeast"/>
    </w:pPr>
    <w:rPr>
      <w:rFonts w:ascii="Calibri" w:eastAsia="Calibri" w:hAnsi="Calibri"/>
      <w:sz w:val="22"/>
      <w:szCs w:val="22"/>
      <w:lang w:eastAsia="ar-SA"/>
    </w:rPr>
  </w:style>
  <w:style w:type="paragraph" w:customStyle="1" w:styleId="31">
    <w:name w:val="Без интервала3"/>
    <w:rsid w:val="00CE5BA7"/>
    <w:pPr>
      <w:suppressAutoHyphens/>
      <w:spacing w:line="100" w:lineRule="atLeast"/>
    </w:pPr>
    <w:rPr>
      <w:rFonts w:ascii="Calibri" w:eastAsia="Calibri" w:hAnsi="Calibri"/>
      <w:sz w:val="22"/>
      <w:szCs w:val="22"/>
      <w:lang w:eastAsia="ar-SA"/>
    </w:rPr>
  </w:style>
  <w:style w:type="paragraph" w:customStyle="1" w:styleId="41">
    <w:name w:val="Без интервала4"/>
    <w:rsid w:val="00532084"/>
    <w:pPr>
      <w:suppressAutoHyphens/>
      <w:spacing w:line="100" w:lineRule="atLeast"/>
    </w:pPr>
    <w:rPr>
      <w:rFonts w:ascii="Calibri" w:eastAsia="Calibri" w:hAnsi="Calibri"/>
      <w:sz w:val="22"/>
      <w:szCs w:val="22"/>
      <w:lang w:eastAsia="ar-SA"/>
    </w:rPr>
  </w:style>
  <w:style w:type="paragraph" w:customStyle="1" w:styleId="5">
    <w:name w:val="Без интервала5"/>
    <w:rsid w:val="002C517D"/>
    <w:pPr>
      <w:suppressAutoHyphens/>
      <w:spacing w:line="100" w:lineRule="atLeast"/>
    </w:pPr>
    <w:rPr>
      <w:rFonts w:ascii="Calibri" w:eastAsia="Calibri" w:hAnsi="Calibri"/>
      <w:sz w:val="22"/>
      <w:szCs w:val="22"/>
      <w:lang w:eastAsia="ar-SA"/>
    </w:rPr>
  </w:style>
  <w:style w:type="paragraph" w:customStyle="1" w:styleId="6">
    <w:name w:val="Без интервала6"/>
    <w:rsid w:val="00AB4D93"/>
    <w:pPr>
      <w:suppressAutoHyphens/>
      <w:spacing w:line="100" w:lineRule="atLeast"/>
    </w:pPr>
    <w:rPr>
      <w:rFonts w:ascii="Calibri" w:eastAsia="Calibri" w:hAnsi="Calibri"/>
      <w:sz w:val="22"/>
      <w:szCs w:val="22"/>
      <w:lang w:eastAsia="ar-SA"/>
    </w:rPr>
  </w:style>
  <w:style w:type="character" w:styleId="ae">
    <w:name w:val="line number"/>
    <w:basedOn w:val="a1"/>
    <w:uiPriority w:val="99"/>
    <w:semiHidden/>
    <w:unhideWhenUsed/>
    <w:rsid w:val="00707C93"/>
  </w:style>
  <w:style w:type="paragraph" w:styleId="af">
    <w:name w:val="List Paragraph"/>
    <w:basedOn w:val="a"/>
    <w:uiPriority w:val="34"/>
    <w:qFormat/>
    <w:rsid w:val="001D587B"/>
    <w:pPr>
      <w:ind w:left="720"/>
      <w:contextualSpacing/>
    </w:pPr>
  </w:style>
  <w:style w:type="character" w:customStyle="1" w:styleId="30">
    <w:name w:val="Заголовок 3 Знак"/>
    <w:basedOn w:val="a1"/>
    <w:link w:val="3"/>
    <w:uiPriority w:val="9"/>
    <w:semiHidden/>
    <w:rsid w:val="005B62F1"/>
    <w:rPr>
      <w:rFonts w:asciiTheme="majorHAnsi" w:eastAsiaTheme="majorEastAsia" w:hAnsiTheme="majorHAnsi" w:cstheme="majorBidi"/>
      <w:color w:val="243F60" w:themeColor="accent1" w:themeShade="7F"/>
      <w:sz w:val="24"/>
      <w:szCs w:val="24"/>
      <w:lang w:eastAsia="ar-SA"/>
    </w:rPr>
  </w:style>
  <w:style w:type="character" w:customStyle="1" w:styleId="40">
    <w:name w:val="Заголовок 4 Знак"/>
    <w:basedOn w:val="a1"/>
    <w:link w:val="4"/>
    <w:uiPriority w:val="9"/>
    <w:semiHidden/>
    <w:rsid w:val="005B62F1"/>
    <w:rPr>
      <w:rFonts w:asciiTheme="majorHAnsi" w:eastAsiaTheme="majorEastAsia" w:hAnsiTheme="majorHAnsi" w:cstheme="majorBidi"/>
      <w:i/>
      <w:iCs/>
      <w:color w:val="365F91" w:themeColor="accent1" w:themeShade="BF"/>
      <w:sz w:val="22"/>
      <w:szCs w:val="22"/>
      <w:lang w:eastAsia="ar-SA"/>
    </w:rPr>
  </w:style>
  <w:style w:type="paragraph" w:styleId="af0">
    <w:name w:val="Balloon Text"/>
    <w:basedOn w:val="a"/>
    <w:link w:val="17"/>
    <w:uiPriority w:val="99"/>
    <w:semiHidden/>
    <w:unhideWhenUsed/>
    <w:rsid w:val="00AE2319"/>
    <w:pPr>
      <w:spacing w:after="0" w:line="240" w:lineRule="auto"/>
    </w:pPr>
    <w:rPr>
      <w:rFonts w:ascii="Segoe UI" w:hAnsi="Segoe UI" w:cs="Segoe UI"/>
      <w:sz w:val="18"/>
      <w:szCs w:val="18"/>
    </w:rPr>
  </w:style>
  <w:style w:type="character" w:customStyle="1" w:styleId="17">
    <w:name w:val="Текст выноски Знак1"/>
    <w:basedOn w:val="a1"/>
    <w:link w:val="af0"/>
    <w:uiPriority w:val="99"/>
    <w:semiHidden/>
    <w:rsid w:val="00AE2319"/>
    <w:rPr>
      <w:rFonts w:ascii="Segoe UI" w:eastAsia="SimSun" w:hAnsi="Segoe UI" w:cs="Segoe UI"/>
      <w:sz w:val="18"/>
      <w:szCs w:val="18"/>
      <w:lang w:eastAsia="ar-SA"/>
    </w:rPr>
  </w:style>
  <w:style w:type="paragraph" w:styleId="af1">
    <w:name w:val="Normal (Web)"/>
    <w:basedOn w:val="a"/>
    <w:uiPriority w:val="99"/>
    <w:semiHidden/>
    <w:unhideWhenUsed/>
    <w:rsid w:val="00314768"/>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2">
    <w:name w:val="Table Grid"/>
    <w:basedOn w:val="a2"/>
    <w:uiPriority w:val="59"/>
    <w:rsid w:val="00CC3C3E"/>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E4842-AEDC-4B4D-915D-D4127B79D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2854</TotalTime>
  <Pages>53</Pages>
  <Words>14335</Words>
  <Characters>81710</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Perun User</dc:creator>
  <cp:lastModifiedBy>User</cp:lastModifiedBy>
  <cp:revision>71</cp:revision>
  <cp:lastPrinted>2024-09-10T13:15:00Z</cp:lastPrinted>
  <dcterms:created xsi:type="dcterms:W3CDTF">2018-08-11T16:09:00Z</dcterms:created>
  <dcterms:modified xsi:type="dcterms:W3CDTF">2024-09-10T13:30:00Z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